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7FE744C" w14:textId="4EACA930" w:rsidR="001D203B" w:rsidRPr="00E27628" w:rsidRDefault="0029620D" w:rsidP="00E27628">
      <w:pPr>
        <w:spacing w:line="240" w:lineRule="auto"/>
        <w:ind w:firstLine="0"/>
      </w:pPr>
      <w:r w:rsidRPr="00E27628"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47DDF42C" wp14:editId="4871E01F">
            <wp:simplePos x="0" y="0"/>
            <wp:positionH relativeFrom="column">
              <wp:posOffset>5943600</wp:posOffset>
            </wp:positionH>
            <wp:positionV relativeFrom="paragraph">
              <wp:posOffset>3810</wp:posOffset>
            </wp:positionV>
            <wp:extent cx="494030" cy="572770"/>
            <wp:effectExtent l="0" t="0" r="1270" b="0"/>
            <wp:wrapThrough wrapText="bothSides">
              <wp:wrapPolygon edited="0">
                <wp:start x="0" y="0"/>
                <wp:lineTo x="0" y="20834"/>
                <wp:lineTo x="20823" y="20834"/>
                <wp:lineTo x="20823" y="0"/>
                <wp:lineTo x="0" y="0"/>
              </wp:wrapPolygon>
            </wp:wrapThrough>
            <wp:docPr id="10528121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lang w:eastAsia="ru-RU"/>
        </w:rPr>
        <w:drawing>
          <wp:anchor distT="0" distB="0" distL="114300" distR="114300" simplePos="0" relativeHeight="251675136" behindDoc="0" locked="0" layoutInCell="1" allowOverlap="1" wp14:anchorId="77E3906C" wp14:editId="048E72BA">
            <wp:simplePos x="0" y="0"/>
            <wp:positionH relativeFrom="column">
              <wp:posOffset>4451985</wp:posOffset>
            </wp:positionH>
            <wp:positionV relativeFrom="paragraph">
              <wp:posOffset>29845</wp:posOffset>
            </wp:positionV>
            <wp:extent cx="530225" cy="572770"/>
            <wp:effectExtent l="0" t="0" r="3175" b="0"/>
            <wp:wrapNone/>
            <wp:docPr id="2489286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707D" w:rsidRPr="00E27628"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53B40BF4" wp14:editId="7FD645B0">
            <wp:simplePos x="0" y="0"/>
            <wp:positionH relativeFrom="column">
              <wp:posOffset>5198745</wp:posOffset>
            </wp:positionH>
            <wp:positionV relativeFrom="paragraph">
              <wp:posOffset>69850</wp:posOffset>
            </wp:positionV>
            <wp:extent cx="542290" cy="579120"/>
            <wp:effectExtent l="0" t="0" r="0" b="0"/>
            <wp:wrapNone/>
            <wp:docPr id="19535067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E27" w:rsidRPr="00E27628">
        <w:rPr>
          <w:noProof/>
          <w:lang w:eastAsia="ru-RU"/>
        </w:rPr>
        <w:drawing>
          <wp:anchor distT="0" distB="0" distL="114300" distR="114300" simplePos="0" relativeHeight="251641344" behindDoc="1" locked="0" layoutInCell="1" allowOverlap="1" wp14:anchorId="6CA81717" wp14:editId="1D17494F">
            <wp:simplePos x="0" y="0"/>
            <wp:positionH relativeFrom="column">
              <wp:posOffset>3591560</wp:posOffset>
            </wp:positionH>
            <wp:positionV relativeFrom="paragraph">
              <wp:posOffset>1270</wp:posOffset>
            </wp:positionV>
            <wp:extent cx="636270" cy="636270"/>
            <wp:effectExtent l="0" t="0" r="0" b="0"/>
            <wp:wrapNone/>
            <wp:docPr id="11" name="Рисунок 11" descr="эмблема ФПР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эмблема ФПРО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E27" w:rsidRPr="00E27628">
        <w:rPr>
          <w:b/>
          <w:bCs/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7FB13546" wp14:editId="67D57BCC">
            <wp:simplePos x="0" y="0"/>
            <wp:positionH relativeFrom="margin">
              <wp:posOffset>2838450</wp:posOffset>
            </wp:positionH>
            <wp:positionV relativeFrom="paragraph">
              <wp:posOffset>46355</wp:posOffset>
            </wp:positionV>
            <wp:extent cx="676275" cy="513715"/>
            <wp:effectExtent l="0" t="0" r="9525" b="635"/>
            <wp:wrapNone/>
            <wp:docPr id="182146126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61266" name="Рисунок 182146126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E27" w:rsidRPr="00E27628">
        <w:rPr>
          <w:noProof/>
          <w:lang w:eastAsia="ru-RU"/>
        </w:rPr>
        <w:drawing>
          <wp:anchor distT="0" distB="0" distL="114300" distR="114300" simplePos="0" relativeHeight="251649536" behindDoc="0" locked="0" layoutInCell="1" allowOverlap="1" wp14:anchorId="7D66C087" wp14:editId="29AC3A48">
            <wp:simplePos x="0" y="0"/>
            <wp:positionH relativeFrom="column">
              <wp:posOffset>1336675</wp:posOffset>
            </wp:positionH>
            <wp:positionV relativeFrom="paragraph">
              <wp:posOffset>13970</wp:posOffset>
            </wp:positionV>
            <wp:extent cx="645795" cy="58483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584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27D" w:rsidRPr="00E27628">
        <w:rPr>
          <w:noProof/>
          <w:lang w:eastAsia="ru-RU"/>
        </w:rPr>
        <w:drawing>
          <wp:anchor distT="0" distB="0" distL="114300" distR="114300" simplePos="0" relativeHeight="251645440" behindDoc="0" locked="0" layoutInCell="1" allowOverlap="1" wp14:anchorId="22D734FB" wp14:editId="4C911B4A">
            <wp:simplePos x="0" y="0"/>
            <wp:positionH relativeFrom="column">
              <wp:posOffset>2091690</wp:posOffset>
            </wp:positionH>
            <wp:positionV relativeFrom="paragraph">
              <wp:posOffset>15875</wp:posOffset>
            </wp:positionV>
            <wp:extent cx="568960" cy="56134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61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27D" w:rsidRPr="00E27628">
        <w:rPr>
          <w:noProof/>
          <w:lang w:eastAsia="ru-RU"/>
        </w:rPr>
        <w:drawing>
          <wp:anchor distT="0" distB="0" distL="114300" distR="114300" simplePos="0" relativeHeight="251667968" behindDoc="0" locked="0" layoutInCell="1" allowOverlap="1" wp14:anchorId="1A0A93DB" wp14:editId="7F2D99DC">
            <wp:simplePos x="0" y="0"/>
            <wp:positionH relativeFrom="column">
              <wp:posOffset>528955</wp:posOffset>
            </wp:positionH>
            <wp:positionV relativeFrom="paragraph">
              <wp:posOffset>49530</wp:posOffset>
            </wp:positionV>
            <wp:extent cx="762000" cy="524510"/>
            <wp:effectExtent l="0" t="0" r="0" b="8890"/>
            <wp:wrapNone/>
            <wp:docPr id="20777742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27D" w:rsidRPr="00E27628"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 wp14:anchorId="45988309" wp14:editId="2B0B33F8">
            <wp:simplePos x="0" y="0"/>
            <wp:positionH relativeFrom="margin">
              <wp:posOffset>-123825</wp:posOffset>
            </wp:positionH>
            <wp:positionV relativeFrom="paragraph">
              <wp:posOffset>11430</wp:posOffset>
            </wp:positionV>
            <wp:extent cx="609600" cy="609600"/>
            <wp:effectExtent l="0" t="0" r="0" b="0"/>
            <wp:wrapNone/>
            <wp:docPr id="5065717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571726" name="Рисунок 50657172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039" w:rsidRPr="00E27628">
        <w:tab/>
      </w:r>
      <w:r w:rsidR="003D7039" w:rsidRPr="00E27628">
        <w:tab/>
      </w:r>
      <w:r w:rsidR="001D203B" w:rsidRPr="00E27628">
        <w:tab/>
      </w:r>
      <w:r w:rsidR="001D203B" w:rsidRPr="00E27628">
        <w:tab/>
      </w:r>
      <w:r w:rsidR="001D203B" w:rsidRPr="00E27628">
        <w:tab/>
        <w:t xml:space="preserve">                              </w:t>
      </w:r>
      <w:r w:rsidR="00E27628" w:rsidRPr="00E27628">
        <w:t xml:space="preserve">            </w:t>
      </w:r>
      <w:r w:rsidR="001D203B" w:rsidRPr="00E27628">
        <w:t xml:space="preserve"> </w:t>
      </w:r>
      <w:r w:rsidR="001D203B" w:rsidRPr="00E27628">
        <w:tab/>
      </w:r>
      <w:r w:rsidR="001D203B" w:rsidRPr="00E27628">
        <w:tab/>
      </w:r>
    </w:p>
    <w:p w14:paraId="2188F409" w14:textId="7CFCCC7D" w:rsidR="003E42D0" w:rsidRPr="00E27628" w:rsidRDefault="00E10E27" w:rsidP="00E27628">
      <w:pPr>
        <w:pStyle w:val="2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76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F5F8DA0" w14:textId="77777777" w:rsidR="00E10E27" w:rsidRPr="00E27628" w:rsidRDefault="00E10E27" w:rsidP="00E27628">
      <w:pPr>
        <w:pStyle w:val="2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C90A7D" w14:textId="2BA975B0" w:rsidR="00E10E27" w:rsidRPr="00E27628" w:rsidRDefault="00E10E27" w:rsidP="00E27628">
      <w:pPr>
        <w:pStyle w:val="2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47ED3" w14:textId="016960E8" w:rsidR="00B6363D" w:rsidRDefault="008B707D" w:rsidP="00E27628">
      <w:pPr>
        <w:pStyle w:val="2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762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4A766DF4" wp14:editId="42B7524A">
            <wp:simplePos x="0" y="0"/>
            <wp:positionH relativeFrom="column">
              <wp:posOffset>965200</wp:posOffset>
            </wp:positionH>
            <wp:positionV relativeFrom="paragraph">
              <wp:posOffset>45085</wp:posOffset>
            </wp:positionV>
            <wp:extent cx="1209675" cy="952500"/>
            <wp:effectExtent l="0" t="0" r="9525" b="0"/>
            <wp:wrapTight wrapText="bothSides">
              <wp:wrapPolygon edited="0">
                <wp:start x="3742" y="0"/>
                <wp:lineTo x="2041" y="1728"/>
                <wp:lineTo x="1020" y="4320"/>
                <wp:lineTo x="1020" y="6912"/>
                <wp:lineTo x="3742" y="13824"/>
                <wp:lineTo x="0" y="13824"/>
                <wp:lineTo x="0" y="20736"/>
                <wp:lineTo x="14627" y="21168"/>
                <wp:lineTo x="18709" y="21168"/>
                <wp:lineTo x="19729" y="20736"/>
                <wp:lineTo x="21430" y="18576"/>
                <wp:lineTo x="21430" y="12960"/>
                <wp:lineTo x="18369" y="6912"/>
                <wp:lineTo x="19049" y="0"/>
                <wp:lineTo x="3742" y="0"/>
              </wp:wrapPolygon>
            </wp:wrapTight>
            <wp:docPr id="16" name="Рисунок 15" descr="\\172.16.0.53\fileserver\users\!МЕДИАЦЕНТР\ЛОГОТИПЫ\95 ЛЕТ\1 ОСНОВНОЙ !!!!\Лого 95 лет основной (английский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\\172.16.0.53\fileserver\users\!МЕДИАЦЕНТР\ЛОГОТИПЫ\95 ЛЕТ\1 ОСНОВНОЙ !!!!\Лого 95 лет основной (английский)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229E4" w14:textId="0F564A4C" w:rsidR="00B6363D" w:rsidRDefault="00B6363D" w:rsidP="00E27628">
      <w:pPr>
        <w:pStyle w:val="2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BD536F" w14:textId="498E1590" w:rsidR="001D203B" w:rsidRPr="00E27628" w:rsidRDefault="001D203B" w:rsidP="00E27628">
      <w:pPr>
        <w:pStyle w:val="2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7628">
        <w:rPr>
          <w:rFonts w:ascii="Times New Roman" w:hAnsi="Times New Roman" w:cs="Times New Roman"/>
          <w:b/>
          <w:bCs/>
          <w:sz w:val="28"/>
          <w:szCs w:val="28"/>
        </w:rPr>
        <w:t>ИНФОРМАЦИОННОЕ ПИСЬМО</w:t>
      </w:r>
      <w:r w:rsidR="00E10E27" w:rsidRPr="00E2762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14:paraId="5BDBEDEB" w14:textId="53417715" w:rsidR="00312DE6" w:rsidRPr="00E27628" w:rsidRDefault="00312DE6" w:rsidP="00E27628">
      <w:pPr>
        <w:pStyle w:val="2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3ABB75" w14:textId="77777777" w:rsidR="008B707D" w:rsidRPr="0029620D" w:rsidRDefault="008B707D" w:rsidP="00E27628">
      <w:pPr>
        <w:pStyle w:val="1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33CA67" w14:textId="7C68A97B" w:rsidR="003D7039" w:rsidRPr="00E27628" w:rsidRDefault="003D7039" w:rsidP="00E27628">
      <w:pPr>
        <w:pStyle w:val="1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7628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1BE8BB12" w14:textId="77777777" w:rsidR="003D7039" w:rsidRPr="00E27628" w:rsidRDefault="003D7039" w:rsidP="00E27628">
      <w:pPr>
        <w:spacing w:line="240" w:lineRule="auto"/>
        <w:ind w:firstLine="567"/>
      </w:pPr>
    </w:p>
    <w:p w14:paraId="1020524C" w14:textId="2CE17B87" w:rsidR="00050DC3" w:rsidRPr="00E27628" w:rsidRDefault="003D7039" w:rsidP="00E27628">
      <w:pPr>
        <w:spacing w:line="240" w:lineRule="auto"/>
        <w:ind w:firstLine="0"/>
        <w:jc w:val="center"/>
        <w:rPr>
          <w:b/>
          <w:bCs/>
        </w:rPr>
      </w:pPr>
      <w:r w:rsidRPr="00E27628">
        <w:rPr>
          <w:b/>
          <w:bCs/>
        </w:rPr>
        <w:t>П</w:t>
      </w:r>
      <w:r w:rsidR="000B0C6E" w:rsidRPr="00E27628">
        <w:rPr>
          <w:b/>
          <w:bCs/>
        </w:rPr>
        <w:t>риглашаем вас принять участие в</w:t>
      </w:r>
      <w:r w:rsidRPr="00E27628">
        <w:rPr>
          <w:b/>
          <w:bCs/>
        </w:rPr>
        <w:t xml:space="preserve"> </w:t>
      </w:r>
      <w:r w:rsidR="000B0C6E" w:rsidRPr="00E27628">
        <w:rPr>
          <w:b/>
          <w:bCs/>
          <w:lang w:val="en-US"/>
        </w:rPr>
        <w:t>V</w:t>
      </w:r>
      <w:r w:rsidR="00647730" w:rsidRPr="00E27628">
        <w:rPr>
          <w:b/>
          <w:bCs/>
          <w:lang w:val="en-US"/>
        </w:rPr>
        <w:t>II</w:t>
      </w:r>
      <w:r w:rsidRPr="00E27628">
        <w:rPr>
          <w:b/>
          <w:bCs/>
        </w:rPr>
        <w:t xml:space="preserve"> Всероссийской научно-</w:t>
      </w:r>
    </w:p>
    <w:p w14:paraId="3E5D3C3A" w14:textId="77777777" w:rsidR="0029620D" w:rsidRPr="00270A8C" w:rsidRDefault="003D7039" w:rsidP="007C3686">
      <w:pPr>
        <w:spacing w:line="240" w:lineRule="auto"/>
        <w:ind w:firstLine="0"/>
        <w:jc w:val="center"/>
        <w:rPr>
          <w:b/>
          <w:bCs/>
        </w:rPr>
      </w:pPr>
      <w:r w:rsidRPr="00E27628">
        <w:rPr>
          <w:b/>
          <w:bCs/>
        </w:rPr>
        <w:t>практической конференции «</w:t>
      </w:r>
      <w:r w:rsidR="00647730" w:rsidRPr="00E27628">
        <w:rPr>
          <w:b/>
          <w:bCs/>
        </w:rPr>
        <w:t>ЧЕЛОВЕК ТРУДА И НАУКА</w:t>
      </w:r>
      <w:r w:rsidRPr="00E27628">
        <w:rPr>
          <w:b/>
          <w:bCs/>
        </w:rPr>
        <w:t>»</w:t>
      </w:r>
      <w:r w:rsidR="007C3686" w:rsidRPr="007C3686">
        <w:rPr>
          <w:b/>
          <w:bCs/>
        </w:rPr>
        <w:t xml:space="preserve"> </w:t>
      </w:r>
    </w:p>
    <w:p w14:paraId="4BAC42F1" w14:textId="50E36317" w:rsidR="007C3686" w:rsidRDefault="007C3686" w:rsidP="007C3686">
      <w:pPr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с международным участием</w:t>
      </w:r>
      <w:r w:rsidR="00647730" w:rsidRPr="00E27628">
        <w:rPr>
          <w:b/>
          <w:bCs/>
        </w:rPr>
        <w:t>,</w:t>
      </w:r>
      <w:r>
        <w:rPr>
          <w:b/>
          <w:bCs/>
        </w:rPr>
        <w:t xml:space="preserve"> </w:t>
      </w:r>
      <w:r w:rsidR="00647730" w:rsidRPr="00E27628">
        <w:rPr>
          <w:b/>
          <w:bCs/>
        </w:rPr>
        <w:t xml:space="preserve">посвящённой 95-летию </w:t>
      </w:r>
    </w:p>
    <w:p w14:paraId="24C64002" w14:textId="42B24274" w:rsidR="00647730" w:rsidRPr="00E27628" w:rsidRDefault="00647730" w:rsidP="007C3686">
      <w:pPr>
        <w:spacing w:line="240" w:lineRule="auto"/>
        <w:ind w:firstLine="0"/>
        <w:jc w:val="center"/>
        <w:rPr>
          <w:b/>
          <w:bCs/>
        </w:rPr>
      </w:pPr>
      <w:r w:rsidRPr="00E27628">
        <w:rPr>
          <w:b/>
          <w:bCs/>
        </w:rPr>
        <w:t>ФГБОУ ВО «Ростовский государственный экономический университет (РИНХ)» и первичной профсоюзной организации работников РГЭУ (РИНХ)</w:t>
      </w:r>
    </w:p>
    <w:p w14:paraId="0875B99F" w14:textId="7131F664" w:rsidR="00647730" w:rsidRPr="00E27628" w:rsidRDefault="00647730" w:rsidP="00E27628">
      <w:pPr>
        <w:spacing w:line="240" w:lineRule="auto"/>
        <w:jc w:val="center"/>
        <w:rPr>
          <w:b/>
          <w:bCs/>
        </w:rPr>
      </w:pPr>
    </w:p>
    <w:p w14:paraId="1ED03EAD" w14:textId="49237D6E" w:rsidR="003D7039" w:rsidRPr="00E27628" w:rsidRDefault="003D7039" w:rsidP="00E27628">
      <w:pPr>
        <w:spacing w:line="240" w:lineRule="auto"/>
        <w:ind w:firstLine="567"/>
      </w:pPr>
      <w:r w:rsidRPr="00E27628">
        <w:rPr>
          <w:b/>
        </w:rPr>
        <w:t>Организатор</w:t>
      </w:r>
      <w:r w:rsidR="00647730" w:rsidRPr="00E27628">
        <w:rPr>
          <w:b/>
        </w:rPr>
        <w:t>ы</w:t>
      </w:r>
      <w:r w:rsidRPr="00E27628">
        <w:rPr>
          <w:b/>
        </w:rPr>
        <w:t xml:space="preserve"> конференции</w:t>
      </w:r>
      <w:r w:rsidRPr="00E27628">
        <w:t xml:space="preserve">: </w:t>
      </w:r>
    </w:p>
    <w:p w14:paraId="36013084" w14:textId="65E0C328" w:rsidR="003D7039" w:rsidRPr="00E27628" w:rsidRDefault="003D7039" w:rsidP="00E27628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sz w:val="28"/>
          <w:szCs w:val="28"/>
        </w:rPr>
        <w:t>Ассоциация территориальных объединений организаций профсоюзов ЮФО</w:t>
      </w:r>
      <w:r w:rsidR="00221021" w:rsidRPr="00E27628">
        <w:rPr>
          <w:sz w:val="28"/>
          <w:szCs w:val="28"/>
        </w:rPr>
        <w:t>.</w:t>
      </w:r>
    </w:p>
    <w:p w14:paraId="66AEFE3C" w14:textId="2B61054D" w:rsidR="003D7039" w:rsidRPr="00E27628" w:rsidRDefault="003D7039" w:rsidP="00E27628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Представительство ФНПР в ЮФО</w:t>
      </w:r>
    </w:p>
    <w:p w14:paraId="625C2C2C" w14:textId="14EEE201" w:rsidR="003D7039" w:rsidRPr="0029620D" w:rsidRDefault="003D7039" w:rsidP="00E27628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Союз Организаций Профсоюзов «Федерация Профсоюзов Ростовской Области»</w:t>
      </w:r>
    </w:p>
    <w:p w14:paraId="3463C14D" w14:textId="05FF37C5" w:rsidR="0029620D" w:rsidRPr="00E27628" w:rsidRDefault="0029620D" w:rsidP="00E27628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Ростовская областная организация Общероссийского профсоюза образования</w:t>
      </w:r>
    </w:p>
    <w:p w14:paraId="6BF4FB32" w14:textId="376E1380" w:rsidR="00647730" w:rsidRPr="00E27628" w:rsidRDefault="00647730" w:rsidP="00E27628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ФГБОУ ВО «Ростовский государственный эк</w:t>
      </w:r>
      <w:r w:rsidR="00221021" w:rsidRPr="00E27628">
        <w:rPr>
          <w:bCs/>
          <w:sz w:val="28"/>
          <w:szCs w:val="28"/>
        </w:rPr>
        <w:t>ономический университет (РИНХ)»</w:t>
      </w:r>
    </w:p>
    <w:p w14:paraId="05176ECD" w14:textId="4E5F630B" w:rsidR="003D7039" w:rsidRPr="00E27628" w:rsidRDefault="003D7039" w:rsidP="00E27628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ФГАОУ ВО</w:t>
      </w:r>
      <w:r w:rsidR="00221021" w:rsidRPr="00E27628">
        <w:rPr>
          <w:bCs/>
          <w:sz w:val="28"/>
          <w:szCs w:val="28"/>
        </w:rPr>
        <w:t xml:space="preserve"> «Южный федеральный университет</w:t>
      </w:r>
      <w:r w:rsidR="005972C7">
        <w:rPr>
          <w:bCs/>
          <w:sz w:val="28"/>
          <w:szCs w:val="28"/>
        </w:rPr>
        <w:t>»</w:t>
      </w:r>
    </w:p>
    <w:p w14:paraId="4662CF12" w14:textId="77777777" w:rsidR="00647730" w:rsidRDefault="00647730" w:rsidP="00E27628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ФГБОУ ВО «Южно-Российский государственный политехнический университет (НПИ) имени М.И. Платова»</w:t>
      </w:r>
    </w:p>
    <w:p w14:paraId="55402C07" w14:textId="0D9AE6C0" w:rsidR="003F7A93" w:rsidRPr="003F7A93" w:rsidRDefault="003F7A93" w:rsidP="003F7A93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ФГБОУ ВО «Донской государственный технический университет»</w:t>
      </w:r>
    </w:p>
    <w:p w14:paraId="546C483B" w14:textId="790524D4" w:rsidR="00647730" w:rsidRPr="00E27628" w:rsidRDefault="00647730" w:rsidP="00E27628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 xml:space="preserve">ФГБОУ ВО «Ростовский государственный медицинский университет» </w:t>
      </w:r>
    </w:p>
    <w:p w14:paraId="171A6637" w14:textId="77777777" w:rsidR="00647730" w:rsidRPr="00E27628" w:rsidRDefault="00647730" w:rsidP="00E27628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ОУП ВО «Академия труда и социальных отношений»</w:t>
      </w:r>
    </w:p>
    <w:p w14:paraId="16AB75AB" w14:textId="351998AA" w:rsidR="00647730" w:rsidRPr="00E27628" w:rsidRDefault="00647730" w:rsidP="00E27628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Центр исследования социально-трудов</w:t>
      </w:r>
      <w:r w:rsidR="00C87805">
        <w:rPr>
          <w:bCs/>
          <w:sz w:val="28"/>
          <w:szCs w:val="28"/>
        </w:rPr>
        <w:t>ой</w:t>
      </w:r>
      <w:r w:rsidRPr="00E27628">
        <w:rPr>
          <w:bCs/>
          <w:sz w:val="28"/>
          <w:szCs w:val="28"/>
        </w:rPr>
        <w:t xml:space="preserve"> </w:t>
      </w:r>
      <w:r w:rsidR="00C87805">
        <w:rPr>
          <w:bCs/>
          <w:sz w:val="28"/>
          <w:szCs w:val="28"/>
        </w:rPr>
        <w:t>сферы</w:t>
      </w:r>
      <w:r w:rsidRPr="00E27628">
        <w:rPr>
          <w:bCs/>
          <w:sz w:val="28"/>
          <w:szCs w:val="28"/>
        </w:rPr>
        <w:t xml:space="preserve"> и проблем профсоюзного движения ЮФУ</w:t>
      </w:r>
    </w:p>
    <w:p w14:paraId="2BF80D4C" w14:textId="77777777" w:rsidR="008A18BE" w:rsidRPr="00E27628" w:rsidRDefault="008A18BE" w:rsidP="00E27628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Первичная профсоюзная организация работников Ростовского государственного экономического университета (РИНХ)</w:t>
      </w:r>
    </w:p>
    <w:p w14:paraId="6F0267A4" w14:textId="1095FBD4" w:rsidR="003D7039" w:rsidRPr="00E27628" w:rsidRDefault="003D7039" w:rsidP="00E27628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Первичная профсоюзная организация работников и обучающихся Южн</w:t>
      </w:r>
      <w:r w:rsidR="00647730" w:rsidRPr="00E27628">
        <w:rPr>
          <w:bCs/>
          <w:sz w:val="28"/>
          <w:szCs w:val="28"/>
        </w:rPr>
        <w:t>ого</w:t>
      </w:r>
      <w:r w:rsidRPr="00E27628">
        <w:rPr>
          <w:bCs/>
          <w:sz w:val="28"/>
          <w:szCs w:val="28"/>
        </w:rPr>
        <w:t xml:space="preserve"> федеральн</w:t>
      </w:r>
      <w:r w:rsidR="00647730" w:rsidRPr="00E27628">
        <w:rPr>
          <w:bCs/>
          <w:sz w:val="28"/>
          <w:szCs w:val="28"/>
        </w:rPr>
        <w:t>ого</w:t>
      </w:r>
      <w:r w:rsidRPr="00E27628">
        <w:rPr>
          <w:bCs/>
          <w:sz w:val="28"/>
          <w:szCs w:val="28"/>
        </w:rPr>
        <w:t xml:space="preserve"> университет</w:t>
      </w:r>
      <w:r w:rsidR="00647730" w:rsidRPr="00E27628">
        <w:rPr>
          <w:bCs/>
          <w:sz w:val="28"/>
          <w:szCs w:val="28"/>
        </w:rPr>
        <w:t>а</w:t>
      </w:r>
    </w:p>
    <w:p w14:paraId="44E57F9E" w14:textId="1676555B" w:rsidR="00A95321" w:rsidRPr="00E27628" w:rsidRDefault="00A95321" w:rsidP="00E27628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Первичная профсоюзная организация работников Южно-Российск</w:t>
      </w:r>
      <w:r w:rsidR="00647730" w:rsidRPr="00E27628">
        <w:rPr>
          <w:bCs/>
          <w:sz w:val="28"/>
          <w:szCs w:val="28"/>
        </w:rPr>
        <w:t>ого</w:t>
      </w:r>
      <w:r w:rsidRPr="00E27628">
        <w:rPr>
          <w:bCs/>
          <w:sz w:val="28"/>
          <w:szCs w:val="28"/>
        </w:rPr>
        <w:t xml:space="preserve"> государственн</w:t>
      </w:r>
      <w:r w:rsidR="00647730" w:rsidRPr="00E27628">
        <w:rPr>
          <w:bCs/>
          <w:sz w:val="28"/>
          <w:szCs w:val="28"/>
        </w:rPr>
        <w:t>ого</w:t>
      </w:r>
      <w:r w:rsidRPr="00E27628">
        <w:rPr>
          <w:bCs/>
          <w:sz w:val="28"/>
          <w:szCs w:val="28"/>
        </w:rPr>
        <w:t xml:space="preserve"> политехническ</w:t>
      </w:r>
      <w:r w:rsidR="00647730" w:rsidRPr="00E27628">
        <w:rPr>
          <w:bCs/>
          <w:sz w:val="28"/>
          <w:szCs w:val="28"/>
        </w:rPr>
        <w:t>ого</w:t>
      </w:r>
      <w:r w:rsidRPr="00E27628">
        <w:rPr>
          <w:bCs/>
          <w:sz w:val="28"/>
          <w:szCs w:val="28"/>
        </w:rPr>
        <w:t xml:space="preserve"> университет</w:t>
      </w:r>
      <w:r w:rsidR="00647730" w:rsidRPr="00E27628">
        <w:rPr>
          <w:bCs/>
          <w:sz w:val="28"/>
          <w:szCs w:val="28"/>
        </w:rPr>
        <w:t>а</w:t>
      </w:r>
      <w:r w:rsidRPr="00E27628">
        <w:rPr>
          <w:bCs/>
          <w:sz w:val="28"/>
          <w:szCs w:val="28"/>
        </w:rPr>
        <w:t xml:space="preserve"> (НПИ) имени М.И. Платова</w:t>
      </w:r>
    </w:p>
    <w:p w14:paraId="28CC3531" w14:textId="1D2CCD41" w:rsidR="00A95321" w:rsidRPr="00E27628" w:rsidRDefault="00A95321" w:rsidP="00E27628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Первичная профсоюзная организация работников Донско</w:t>
      </w:r>
      <w:r w:rsidR="00647730" w:rsidRPr="00E27628">
        <w:rPr>
          <w:bCs/>
          <w:sz w:val="28"/>
          <w:szCs w:val="28"/>
        </w:rPr>
        <w:t>го</w:t>
      </w:r>
      <w:r w:rsidRPr="00E27628">
        <w:rPr>
          <w:bCs/>
          <w:sz w:val="28"/>
          <w:szCs w:val="28"/>
        </w:rPr>
        <w:t xml:space="preserve"> государственн</w:t>
      </w:r>
      <w:r w:rsidR="00647730" w:rsidRPr="00E27628">
        <w:rPr>
          <w:bCs/>
          <w:sz w:val="28"/>
          <w:szCs w:val="28"/>
        </w:rPr>
        <w:t>ого</w:t>
      </w:r>
      <w:r w:rsidRPr="00E27628">
        <w:rPr>
          <w:bCs/>
          <w:sz w:val="28"/>
          <w:szCs w:val="28"/>
        </w:rPr>
        <w:t xml:space="preserve"> техническ</w:t>
      </w:r>
      <w:r w:rsidR="00647730" w:rsidRPr="00E27628">
        <w:rPr>
          <w:bCs/>
          <w:sz w:val="28"/>
          <w:szCs w:val="28"/>
        </w:rPr>
        <w:t>ого</w:t>
      </w:r>
      <w:r w:rsidRPr="00E27628">
        <w:rPr>
          <w:bCs/>
          <w:sz w:val="28"/>
          <w:szCs w:val="28"/>
        </w:rPr>
        <w:t xml:space="preserve"> университет</w:t>
      </w:r>
      <w:r w:rsidR="00647730" w:rsidRPr="00E27628">
        <w:rPr>
          <w:bCs/>
          <w:sz w:val="28"/>
          <w:szCs w:val="28"/>
        </w:rPr>
        <w:t>а</w:t>
      </w:r>
    </w:p>
    <w:p w14:paraId="265A1CB9" w14:textId="7277CD1F" w:rsidR="00C3339D" w:rsidRPr="00E27628" w:rsidRDefault="005640DB" w:rsidP="00E27628">
      <w:pPr>
        <w:pStyle w:val="ae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Первичная профсоюзная организация Ростовск</w:t>
      </w:r>
      <w:r w:rsidR="00647730" w:rsidRPr="00E27628">
        <w:rPr>
          <w:bCs/>
          <w:sz w:val="28"/>
          <w:szCs w:val="28"/>
        </w:rPr>
        <w:t>ого</w:t>
      </w:r>
      <w:r w:rsidRPr="00E27628">
        <w:rPr>
          <w:bCs/>
          <w:sz w:val="28"/>
          <w:szCs w:val="28"/>
        </w:rPr>
        <w:t xml:space="preserve"> государс</w:t>
      </w:r>
      <w:r w:rsidR="00647730" w:rsidRPr="00E27628">
        <w:rPr>
          <w:bCs/>
          <w:sz w:val="28"/>
          <w:szCs w:val="28"/>
        </w:rPr>
        <w:t>твенного медицинского университета</w:t>
      </w:r>
      <w:r w:rsidRPr="00E27628">
        <w:rPr>
          <w:bCs/>
          <w:sz w:val="28"/>
          <w:szCs w:val="28"/>
        </w:rPr>
        <w:t xml:space="preserve"> </w:t>
      </w:r>
    </w:p>
    <w:p w14:paraId="59ED6888" w14:textId="3076F820" w:rsidR="000C05C1" w:rsidRDefault="000C05C1" w:rsidP="00E27628">
      <w:pPr>
        <w:tabs>
          <w:tab w:val="left" w:pos="1276"/>
        </w:tabs>
        <w:spacing w:line="240" w:lineRule="auto"/>
        <w:rPr>
          <w:bCs/>
        </w:rPr>
      </w:pPr>
    </w:p>
    <w:p w14:paraId="47F8D1AE" w14:textId="77777777" w:rsidR="003F7A93" w:rsidRDefault="003F7A93" w:rsidP="00E27628">
      <w:pPr>
        <w:tabs>
          <w:tab w:val="left" w:pos="1276"/>
        </w:tabs>
        <w:spacing w:line="240" w:lineRule="auto"/>
        <w:rPr>
          <w:bCs/>
        </w:rPr>
      </w:pPr>
    </w:p>
    <w:p w14:paraId="22E2F466" w14:textId="77777777" w:rsidR="003F7A93" w:rsidRPr="00E27628" w:rsidRDefault="003F7A93" w:rsidP="00740266">
      <w:pPr>
        <w:tabs>
          <w:tab w:val="left" w:pos="1276"/>
        </w:tabs>
        <w:spacing w:line="240" w:lineRule="auto"/>
        <w:ind w:firstLine="0"/>
        <w:rPr>
          <w:bCs/>
        </w:rPr>
      </w:pPr>
    </w:p>
    <w:p w14:paraId="5F19ADF4" w14:textId="642EF83F" w:rsidR="00884282" w:rsidRPr="00E27628" w:rsidRDefault="00884282" w:rsidP="00E27628">
      <w:pPr>
        <w:spacing w:line="240" w:lineRule="auto"/>
        <w:ind w:firstLine="567"/>
        <w:rPr>
          <w:b/>
          <w:bCs/>
        </w:rPr>
      </w:pPr>
      <w:r w:rsidRPr="00E27628">
        <w:rPr>
          <w:b/>
          <w:bCs/>
        </w:rPr>
        <w:t>Конференция проводится при поддержке:</w:t>
      </w:r>
    </w:p>
    <w:p w14:paraId="78F66CB0" w14:textId="5B9DC01E" w:rsidR="00884282" w:rsidRPr="00E27628" w:rsidRDefault="00884282" w:rsidP="00E27628">
      <w:pPr>
        <w:pStyle w:val="ae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Ассоциации экономического взаимодействия субъектов РФ ЮФО «Юг»</w:t>
      </w:r>
    </w:p>
    <w:p w14:paraId="4DE019C9" w14:textId="57E8CABA" w:rsidR="00884282" w:rsidRPr="00E27628" w:rsidRDefault="00884282" w:rsidP="00E27628">
      <w:pPr>
        <w:pStyle w:val="ae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Координационного совета отделений Российского союза промышленников и предпринимателей в ЮФО</w:t>
      </w:r>
    </w:p>
    <w:p w14:paraId="0BBEF4F8" w14:textId="1021FAA9" w:rsidR="00146074" w:rsidRPr="00E27628" w:rsidRDefault="00146074" w:rsidP="00E27628">
      <w:pPr>
        <w:pStyle w:val="ae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27628">
        <w:rPr>
          <w:color w:val="000000"/>
          <w:sz w:val="28"/>
          <w:szCs w:val="28"/>
          <w:shd w:val="clear" w:color="auto" w:fill="FFFFFF"/>
        </w:rPr>
        <w:t>Общероссийского межотраслевого объединения работодателей «Ассоциация «Безопасность и качество»</w:t>
      </w:r>
    </w:p>
    <w:p w14:paraId="0299D162" w14:textId="1749EB45" w:rsidR="008021B7" w:rsidRDefault="008021B7" w:rsidP="00E27628">
      <w:pPr>
        <w:pStyle w:val="ae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27628">
        <w:rPr>
          <w:color w:val="000000"/>
          <w:sz w:val="28"/>
          <w:szCs w:val="28"/>
          <w:shd w:val="clear" w:color="auto" w:fill="FFFFFF"/>
        </w:rPr>
        <w:t>Центра организации труда и производственной безопасности «ЛигаПРОФ»</w:t>
      </w:r>
    </w:p>
    <w:p w14:paraId="180E58BB" w14:textId="3133E827" w:rsidR="00A257C7" w:rsidRPr="00A257C7" w:rsidRDefault="00E5375C" w:rsidP="00A257C7">
      <w:pPr>
        <w:pStyle w:val="ae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ООО «Учебный центр ЮТМ»</w:t>
      </w:r>
    </w:p>
    <w:p w14:paraId="18B62B12" w14:textId="4FA05F62" w:rsidR="00884282" w:rsidRDefault="00884282" w:rsidP="00E27628">
      <w:pPr>
        <w:pStyle w:val="ae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E27628">
        <w:rPr>
          <w:bCs/>
          <w:sz w:val="28"/>
          <w:szCs w:val="28"/>
        </w:rPr>
        <w:t>Центральной профсоюзной газеты «Солидарность»</w:t>
      </w:r>
    </w:p>
    <w:p w14:paraId="09926365" w14:textId="0FA3AE41" w:rsidR="002F025D" w:rsidRPr="00E27628" w:rsidRDefault="002F025D" w:rsidP="00E27628">
      <w:pPr>
        <w:pStyle w:val="ae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15167A">
        <w:rPr>
          <w:bCs/>
          <w:sz w:val="28"/>
          <w:szCs w:val="28"/>
        </w:rPr>
        <w:t>униципальное автономное учреждение</w:t>
      </w:r>
      <w:r>
        <w:rPr>
          <w:bCs/>
          <w:sz w:val="28"/>
          <w:szCs w:val="28"/>
        </w:rPr>
        <w:t xml:space="preserve"> «Музей истории города Ростова-на-Дону»</w:t>
      </w:r>
    </w:p>
    <w:p w14:paraId="43C0E3BB" w14:textId="77777777" w:rsidR="000C05C1" w:rsidRPr="00E27628" w:rsidRDefault="000C05C1" w:rsidP="00E27628">
      <w:pPr>
        <w:spacing w:line="240" w:lineRule="auto"/>
        <w:ind w:firstLine="567"/>
        <w:rPr>
          <w:bCs/>
        </w:rPr>
      </w:pPr>
    </w:p>
    <w:p w14:paraId="0162AFE6" w14:textId="595222D0" w:rsidR="0063071E" w:rsidRPr="00E27628" w:rsidRDefault="003D7039" w:rsidP="00E27628">
      <w:pPr>
        <w:spacing w:line="240" w:lineRule="auto"/>
        <w:rPr>
          <w:rFonts w:eastAsia="Times New Roman"/>
          <w:lang w:eastAsia="ru-RU"/>
        </w:rPr>
      </w:pPr>
      <w:r w:rsidRPr="00E27628">
        <w:rPr>
          <w:b/>
          <w:bCs/>
        </w:rPr>
        <w:t>Формат</w:t>
      </w:r>
      <w:r w:rsidR="00324C3B" w:rsidRPr="00E27628">
        <w:rPr>
          <w:b/>
          <w:bCs/>
        </w:rPr>
        <w:t xml:space="preserve"> проведения конференции</w:t>
      </w:r>
      <w:r w:rsidR="00647730" w:rsidRPr="00E27628">
        <w:rPr>
          <w:bCs/>
        </w:rPr>
        <w:t>:</w:t>
      </w:r>
      <w:r w:rsidR="00324C3B" w:rsidRPr="00E27628">
        <w:rPr>
          <w:bCs/>
        </w:rPr>
        <w:t xml:space="preserve"> </w:t>
      </w:r>
      <w:r w:rsidR="00386C9E" w:rsidRPr="00E27628">
        <w:rPr>
          <w:bCs/>
        </w:rPr>
        <w:t>смешанный (очно и с использованием дистанционных технологий</w:t>
      </w:r>
      <w:r w:rsidR="0063071E" w:rsidRPr="00E27628">
        <w:rPr>
          <w:bCs/>
        </w:rPr>
        <w:t xml:space="preserve"> </w:t>
      </w:r>
      <w:r w:rsidR="0063071E" w:rsidRPr="00E27628">
        <w:rPr>
          <w:rFonts w:eastAsia="Times New Roman"/>
          <w:color w:val="000000"/>
          <w:lang w:eastAsia="ru-RU"/>
        </w:rPr>
        <w:t>в режиме видеоконференцсвязи</w:t>
      </w:r>
      <w:r w:rsidR="00E27628" w:rsidRPr="00E27628">
        <w:rPr>
          <w:rFonts w:eastAsia="Times New Roman"/>
          <w:color w:val="000000"/>
          <w:lang w:eastAsia="ru-RU"/>
        </w:rPr>
        <w:t>)</w:t>
      </w:r>
      <w:r w:rsidR="0063071E" w:rsidRPr="00E27628">
        <w:rPr>
          <w:rFonts w:eastAsia="Times New Roman"/>
          <w:color w:val="000000"/>
          <w:lang w:eastAsia="ru-RU"/>
        </w:rPr>
        <w:t xml:space="preserve">. </w:t>
      </w:r>
      <w:r w:rsidR="0063071E" w:rsidRPr="00E27628">
        <w:rPr>
          <w:rFonts w:eastAsia="Times New Roman"/>
          <w:bCs/>
          <w:color w:val="000000"/>
          <w:lang w:eastAsia="ru-RU"/>
        </w:rPr>
        <w:t>Ссылка будет направлена каждому зарегистрированному участнику.</w:t>
      </w:r>
      <w:r w:rsidR="0063071E" w:rsidRPr="00E27628">
        <w:rPr>
          <w:rFonts w:eastAsia="Times New Roman"/>
          <w:b/>
          <w:bCs/>
          <w:color w:val="000000"/>
          <w:lang w:eastAsia="ru-RU"/>
        </w:rPr>
        <w:t xml:space="preserve"> </w:t>
      </w:r>
    </w:p>
    <w:p w14:paraId="51384B82" w14:textId="718FB26F" w:rsidR="003D7039" w:rsidRPr="00E27628" w:rsidRDefault="003D7039" w:rsidP="00E27628">
      <w:pPr>
        <w:spacing w:line="240" w:lineRule="auto"/>
      </w:pPr>
    </w:p>
    <w:p w14:paraId="77B58C7F" w14:textId="411633D0" w:rsidR="003D7039" w:rsidRPr="00E27628" w:rsidRDefault="003D7039" w:rsidP="00E27628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628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324C3B" w:rsidRPr="00E276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2D1F">
        <w:rPr>
          <w:rFonts w:ascii="Times New Roman" w:hAnsi="Times New Roman" w:cs="Times New Roman"/>
          <w:b/>
          <w:sz w:val="28"/>
          <w:szCs w:val="28"/>
        </w:rPr>
        <w:t xml:space="preserve">открытия и </w:t>
      </w:r>
      <w:r w:rsidR="00324C3B" w:rsidRPr="00E27628">
        <w:rPr>
          <w:rFonts w:ascii="Times New Roman" w:hAnsi="Times New Roman" w:cs="Times New Roman"/>
          <w:b/>
          <w:sz w:val="28"/>
          <w:szCs w:val="28"/>
        </w:rPr>
        <w:t>пленарного заседания</w:t>
      </w:r>
      <w:r w:rsidRPr="00E27628">
        <w:rPr>
          <w:rFonts w:ascii="Times New Roman" w:hAnsi="Times New Roman" w:cs="Times New Roman"/>
          <w:b/>
          <w:sz w:val="28"/>
          <w:szCs w:val="28"/>
        </w:rPr>
        <w:t xml:space="preserve"> конференции</w:t>
      </w:r>
      <w:r w:rsidRPr="00E27628">
        <w:rPr>
          <w:rFonts w:ascii="Times New Roman" w:hAnsi="Times New Roman" w:cs="Times New Roman"/>
          <w:sz w:val="28"/>
          <w:szCs w:val="28"/>
        </w:rPr>
        <w:t>:</w:t>
      </w:r>
      <w:r w:rsidRPr="00E276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7628" w:rsidRPr="00E27628">
        <w:rPr>
          <w:rFonts w:ascii="Times New Roman" w:hAnsi="Times New Roman" w:cs="Times New Roman"/>
          <w:bCs/>
          <w:sz w:val="28"/>
          <w:szCs w:val="28"/>
        </w:rPr>
        <w:t>г. Ростов-на-Дону, ул. Большая Садовая, 69</w:t>
      </w:r>
      <w:r w:rsidR="00E2762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47730" w:rsidRPr="00E27628">
        <w:rPr>
          <w:rFonts w:ascii="Times New Roman" w:hAnsi="Times New Roman" w:cs="Times New Roman"/>
          <w:bCs/>
          <w:sz w:val="28"/>
          <w:szCs w:val="28"/>
        </w:rPr>
        <w:t>Ростовский государственный экономический университет (РИНХ)</w:t>
      </w:r>
      <w:r w:rsidR="00324C3B" w:rsidRPr="00E2762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47730" w:rsidRPr="00E27628">
        <w:rPr>
          <w:rFonts w:ascii="Times New Roman" w:hAnsi="Times New Roman" w:cs="Times New Roman"/>
          <w:bCs/>
          <w:sz w:val="28"/>
          <w:szCs w:val="28"/>
        </w:rPr>
        <w:t xml:space="preserve">актовый </w:t>
      </w:r>
      <w:r w:rsidR="00324C3B" w:rsidRPr="00E27628">
        <w:rPr>
          <w:rFonts w:ascii="Times New Roman" w:hAnsi="Times New Roman" w:cs="Times New Roman"/>
          <w:bCs/>
          <w:sz w:val="28"/>
          <w:szCs w:val="28"/>
        </w:rPr>
        <w:t>зал.</w:t>
      </w:r>
    </w:p>
    <w:p w14:paraId="30D16E74" w14:textId="77777777" w:rsidR="00312DE6" w:rsidRPr="00E27628" w:rsidRDefault="00312DE6" w:rsidP="00E27628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DBCEEA" w14:textId="583B2AF2" w:rsidR="003D7039" w:rsidRPr="00E27628" w:rsidRDefault="003D7039" w:rsidP="00E27628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628">
        <w:rPr>
          <w:rFonts w:ascii="Times New Roman" w:hAnsi="Times New Roman" w:cs="Times New Roman"/>
          <w:b/>
          <w:sz w:val="28"/>
          <w:szCs w:val="28"/>
        </w:rPr>
        <w:t>Дата проведе</w:t>
      </w:r>
      <w:r w:rsidR="00386C9E" w:rsidRPr="00E27628">
        <w:rPr>
          <w:rFonts w:ascii="Times New Roman" w:hAnsi="Times New Roman" w:cs="Times New Roman"/>
          <w:b/>
          <w:sz w:val="28"/>
          <w:szCs w:val="28"/>
        </w:rPr>
        <w:t>ния конференции</w:t>
      </w:r>
      <w:r w:rsidR="00386C9E" w:rsidRPr="00E27628">
        <w:rPr>
          <w:rFonts w:ascii="Times New Roman" w:hAnsi="Times New Roman" w:cs="Times New Roman"/>
          <w:sz w:val="28"/>
          <w:szCs w:val="28"/>
        </w:rPr>
        <w:t xml:space="preserve">: </w:t>
      </w:r>
      <w:r w:rsidR="00E27628">
        <w:rPr>
          <w:rFonts w:ascii="Times New Roman" w:hAnsi="Times New Roman" w:cs="Times New Roman"/>
          <w:sz w:val="28"/>
          <w:szCs w:val="28"/>
        </w:rPr>
        <w:t>30</w:t>
      </w:r>
      <w:r w:rsidR="00386C9E" w:rsidRPr="00E27628">
        <w:rPr>
          <w:rFonts w:ascii="Times New Roman" w:hAnsi="Times New Roman" w:cs="Times New Roman"/>
          <w:sz w:val="28"/>
          <w:szCs w:val="28"/>
        </w:rPr>
        <w:t xml:space="preserve"> </w:t>
      </w:r>
      <w:r w:rsidR="00647730" w:rsidRPr="00E27628">
        <w:rPr>
          <w:rFonts w:ascii="Times New Roman" w:hAnsi="Times New Roman" w:cs="Times New Roman"/>
          <w:sz w:val="28"/>
          <w:szCs w:val="28"/>
        </w:rPr>
        <w:t>октября</w:t>
      </w:r>
      <w:r w:rsidR="00386C9E" w:rsidRPr="00E27628">
        <w:rPr>
          <w:rFonts w:ascii="Times New Roman" w:hAnsi="Times New Roman" w:cs="Times New Roman"/>
          <w:sz w:val="28"/>
          <w:szCs w:val="28"/>
        </w:rPr>
        <w:t xml:space="preserve"> 202</w:t>
      </w:r>
      <w:r w:rsidR="00647730" w:rsidRPr="00E27628">
        <w:rPr>
          <w:rFonts w:ascii="Times New Roman" w:hAnsi="Times New Roman" w:cs="Times New Roman"/>
          <w:sz w:val="28"/>
          <w:szCs w:val="28"/>
        </w:rPr>
        <w:t>6</w:t>
      </w:r>
      <w:r w:rsidRPr="00E27628">
        <w:rPr>
          <w:rFonts w:ascii="Times New Roman" w:hAnsi="Times New Roman" w:cs="Times New Roman"/>
          <w:sz w:val="28"/>
          <w:szCs w:val="28"/>
        </w:rPr>
        <w:t xml:space="preserve"> г.</w:t>
      </w:r>
      <w:r w:rsidR="006D4557" w:rsidRPr="00E27628">
        <w:rPr>
          <w:rFonts w:ascii="Times New Roman" w:hAnsi="Times New Roman" w:cs="Times New Roman"/>
          <w:sz w:val="28"/>
          <w:szCs w:val="28"/>
        </w:rPr>
        <w:t xml:space="preserve"> 10.00–1</w:t>
      </w:r>
      <w:r w:rsidR="00E27628">
        <w:rPr>
          <w:rFonts w:ascii="Times New Roman" w:hAnsi="Times New Roman" w:cs="Times New Roman"/>
          <w:sz w:val="28"/>
          <w:szCs w:val="28"/>
        </w:rPr>
        <w:t>7</w:t>
      </w:r>
      <w:r w:rsidR="006D4557" w:rsidRPr="00E27628">
        <w:rPr>
          <w:rFonts w:ascii="Times New Roman" w:hAnsi="Times New Roman" w:cs="Times New Roman"/>
          <w:sz w:val="28"/>
          <w:szCs w:val="28"/>
        </w:rPr>
        <w:t>.00</w:t>
      </w:r>
      <w:r w:rsidR="00BE3EA4">
        <w:rPr>
          <w:rFonts w:ascii="Times New Roman" w:hAnsi="Times New Roman" w:cs="Times New Roman"/>
          <w:sz w:val="28"/>
          <w:szCs w:val="28"/>
        </w:rPr>
        <w:t xml:space="preserve"> </w:t>
      </w:r>
      <w:r w:rsidR="00A0140B" w:rsidRPr="00E27628">
        <w:rPr>
          <w:rFonts w:ascii="Times New Roman" w:hAnsi="Times New Roman" w:cs="Times New Roman"/>
          <w:sz w:val="28"/>
          <w:szCs w:val="28"/>
        </w:rPr>
        <w:t>(Мск)</w:t>
      </w:r>
    </w:p>
    <w:p w14:paraId="73706010" w14:textId="77777777" w:rsidR="00312DE6" w:rsidRPr="00E27628" w:rsidRDefault="00312DE6" w:rsidP="00E27628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9D9457" w14:textId="011F52DE" w:rsidR="003D7039" w:rsidRPr="00E27628" w:rsidRDefault="003D7039" w:rsidP="00E27628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628">
        <w:rPr>
          <w:rFonts w:ascii="Times New Roman" w:hAnsi="Times New Roman" w:cs="Times New Roman"/>
          <w:b/>
          <w:sz w:val="28"/>
          <w:szCs w:val="28"/>
        </w:rPr>
        <w:t>Цель проведения конференции</w:t>
      </w:r>
      <w:r w:rsidRPr="00E27628">
        <w:rPr>
          <w:rFonts w:ascii="Times New Roman" w:hAnsi="Times New Roman" w:cs="Times New Roman"/>
          <w:sz w:val="28"/>
          <w:szCs w:val="28"/>
        </w:rPr>
        <w:t>: обсуждение</w:t>
      </w:r>
      <w:r w:rsidR="00250394" w:rsidRPr="00E27628">
        <w:rPr>
          <w:rFonts w:ascii="Times New Roman" w:hAnsi="Times New Roman" w:cs="Times New Roman"/>
          <w:sz w:val="28"/>
          <w:szCs w:val="28"/>
        </w:rPr>
        <w:t xml:space="preserve"> в профессиональном экспертном сообществе</w:t>
      </w:r>
      <w:r w:rsidRPr="00E27628">
        <w:rPr>
          <w:rFonts w:ascii="Times New Roman" w:hAnsi="Times New Roman" w:cs="Times New Roman"/>
          <w:sz w:val="28"/>
          <w:szCs w:val="28"/>
        </w:rPr>
        <w:t xml:space="preserve"> вопросов совершенствования социальных, экономических, юридических, медицинских и других условий трудовой деятельности различных категорий граждан в контексте решения задач модернизации экономики, повышения производительности труда во всех сферах общественного производства и управления, дальнейшего развития социального диалога в сфе</w:t>
      </w:r>
      <w:r w:rsidR="00CA30E4" w:rsidRPr="00E27628">
        <w:rPr>
          <w:rFonts w:ascii="Times New Roman" w:hAnsi="Times New Roman" w:cs="Times New Roman"/>
          <w:sz w:val="28"/>
          <w:szCs w:val="28"/>
        </w:rPr>
        <w:t>ре социально-трудовых отношений с учетом особенностей современной социально-экономической</w:t>
      </w:r>
      <w:r w:rsidR="00A3642C" w:rsidRPr="00E27628">
        <w:rPr>
          <w:rFonts w:ascii="Times New Roman" w:hAnsi="Times New Roman" w:cs="Times New Roman"/>
          <w:sz w:val="28"/>
          <w:szCs w:val="28"/>
        </w:rPr>
        <w:t xml:space="preserve"> ситуации</w:t>
      </w:r>
      <w:r w:rsidR="008D43B9" w:rsidRPr="00E27628">
        <w:rPr>
          <w:rFonts w:ascii="Times New Roman" w:hAnsi="Times New Roman" w:cs="Times New Roman"/>
          <w:sz w:val="28"/>
          <w:szCs w:val="28"/>
        </w:rPr>
        <w:t>, потребностей экономики страны и общества.</w:t>
      </w:r>
    </w:p>
    <w:p w14:paraId="7D0AE59A" w14:textId="26174B85" w:rsidR="00250394" w:rsidRPr="00E27628" w:rsidRDefault="00250394" w:rsidP="00E27628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8E97B" w14:textId="17514DE9" w:rsidR="00250394" w:rsidRPr="00E27628" w:rsidRDefault="00250394" w:rsidP="00E27628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628">
        <w:rPr>
          <w:rFonts w:ascii="Times New Roman" w:hAnsi="Times New Roman" w:cs="Times New Roman"/>
          <w:sz w:val="28"/>
          <w:szCs w:val="28"/>
        </w:rPr>
        <w:t>К участию в конференции приглашаются преподаватели вузов и профессиональных образовательных организаций, учебных центров, научные работники, исследователи и аспиранты, лидеры профсоюзных организаций и проф</w:t>
      </w:r>
      <w:r w:rsidR="00772D1F">
        <w:rPr>
          <w:rFonts w:ascii="Times New Roman" w:hAnsi="Times New Roman" w:cs="Times New Roman"/>
          <w:sz w:val="28"/>
          <w:szCs w:val="28"/>
        </w:rPr>
        <w:t xml:space="preserve">союзные </w:t>
      </w:r>
      <w:r w:rsidRPr="00E27628">
        <w:rPr>
          <w:rFonts w:ascii="Times New Roman" w:hAnsi="Times New Roman" w:cs="Times New Roman"/>
          <w:sz w:val="28"/>
          <w:szCs w:val="28"/>
        </w:rPr>
        <w:t>активисты, представители органов исполнительной и законодательной власти, судейского сообщества, организаций работодателей, эксперты.</w:t>
      </w:r>
    </w:p>
    <w:p w14:paraId="1150A354" w14:textId="77777777" w:rsidR="003D7039" w:rsidRPr="00E27628" w:rsidRDefault="003D7039" w:rsidP="00E27628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238722" w14:textId="0D440281" w:rsidR="0063071E" w:rsidRPr="00E27628" w:rsidRDefault="00772D1F" w:rsidP="00E27628">
      <w:pPr>
        <w:spacing w:line="240" w:lineRule="auto"/>
      </w:pPr>
      <w:r>
        <w:rPr>
          <w:b/>
        </w:rPr>
        <w:t xml:space="preserve">Темы </w:t>
      </w:r>
      <w:r w:rsidR="0063071E" w:rsidRPr="00E27628">
        <w:rPr>
          <w:b/>
        </w:rPr>
        <w:t>для обсуждения</w:t>
      </w:r>
      <w:r>
        <w:rPr>
          <w:b/>
        </w:rPr>
        <w:t xml:space="preserve"> на конференции</w:t>
      </w:r>
      <w:r w:rsidR="0063071E" w:rsidRPr="00E27628">
        <w:t>:</w:t>
      </w:r>
    </w:p>
    <w:p w14:paraId="3739112F" w14:textId="77777777" w:rsidR="004746E4" w:rsidRPr="00E27628" w:rsidRDefault="004746E4" w:rsidP="00E27628">
      <w:pPr>
        <w:shd w:val="clear" w:color="auto" w:fill="FFFFFF"/>
        <w:spacing w:line="240" w:lineRule="auto"/>
        <w:rPr>
          <w:b/>
          <w:bCs/>
        </w:rPr>
      </w:pPr>
    </w:p>
    <w:p w14:paraId="70B46F64" w14:textId="77777777" w:rsidR="003D7039" w:rsidRPr="00E27628" w:rsidRDefault="003D7039" w:rsidP="00E27628">
      <w:pPr>
        <w:numPr>
          <w:ilvl w:val="0"/>
          <w:numId w:val="1"/>
        </w:numPr>
        <w:spacing w:line="240" w:lineRule="auto"/>
        <w:ind w:left="0" w:firstLine="709"/>
        <w:rPr>
          <w:bCs/>
        </w:rPr>
      </w:pPr>
      <w:r w:rsidRPr="00E27628">
        <w:rPr>
          <w:bCs/>
        </w:rPr>
        <w:t>Труд и социально-трудовые отношения в историческом контексте. Профсоюзы и их роль в развитии гражданского общества.</w:t>
      </w:r>
    </w:p>
    <w:p w14:paraId="2F7ADFA9" w14:textId="639E906D" w:rsidR="00B51967" w:rsidRPr="00E27628" w:rsidRDefault="00B51967" w:rsidP="00E27628">
      <w:pPr>
        <w:numPr>
          <w:ilvl w:val="0"/>
          <w:numId w:val="1"/>
        </w:numPr>
        <w:spacing w:line="240" w:lineRule="auto"/>
        <w:ind w:left="0" w:firstLine="709"/>
        <w:rPr>
          <w:bCs/>
        </w:rPr>
      </w:pPr>
      <w:r w:rsidRPr="00E27628">
        <w:rPr>
          <w:bCs/>
        </w:rPr>
        <w:t xml:space="preserve">Социальное партнерство в сфере труда. Социально-трудовые конфликты и пути их эффективного разрешения. Психология трудовых отношений. </w:t>
      </w:r>
    </w:p>
    <w:p w14:paraId="1E4C9787" w14:textId="77777777" w:rsidR="00B51967" w:rsidRPr="00E27628" w:rsidRDefault="00B51967" w:rsidP="00E27628">
      <w:pPr>
        <w:numPr>
          <w:ilvl w:val="0"/>
          <w:numId w:val="1"/>
        </w:numPr>
        <w:spacing w:line="240" w:lineRule="auto"/>
        <w:ind w:left="0" w:firstLine="709"/>
        <w:rPr>
          <w:bCs/>
        </w:rPr>
      </w:pPr>
      <w:r w:rsidRPr="00E27628">
        <w:rPr>
          <w:bCs/>
        </w:rPr>
        <w:lastRenderedPageBreak/>
        <w:t>Законодательство о труде. Особенности регулирования трудовой деятельности различных категорий работников.</w:t>
      </w:r>
    </w:p>
    <w:p w14:paraId="010B01B1" w14:textId="30D1BB83" w:rsidR="00B51967" w:rsidRPr="00E27628" w:rsidRDefault="00B51967" w:rsidP="00E27628">
      <w:pPr>
        <w:numPr>
          <w:ilvl w:val="0"/>
          <w:numId w:val="1"/>
        </w:numPr>
        <w:spacing w:line="240" w:lineRule="auto"/>
        <w:ind w:left="0" w:firstLine="709"/>
        <w:rPr>
          <w:bCs/>
        </w:rPr>
      </w:pPr>
      <w:r w:rsidRPr="00E27628">
        <w:rPr>
          <w:bCs/>
        </w:rPr>
        <w:t>Трансформация законодательства о занятости: новые вызовы и ответные стратегии. Законодательное регулирование платформенной занятости и самозанятости.</w:t>
      </w:r>
    </w:p>
    <w:p w14:paraId="5385318F" w14:textId="0D7412DA" w:rsidR="003D7039" w:rsidRPr="00E27628" w:rsidRDefault="00B51967" w:rsidP="00E27628">
      <w:pPr>
        <w:numPr>
          <w:ilvl w:val="0"/>
          <w:numId w:val="1"/>
        </w:numPr>
        <w:spacing w:line="240" w:lineRule="auto"/>
        <w:ind w:left="0" w:firstLine="709"/>
        <w:rPr>
          <w:bCs/>
        </w:rPr>
      </w:pPr>
      <w:r w:rsidRPr="00E27628">
        <w:rPr>
          <w:bCs/>
        </w:rPr>
        <w:t xml:space="preserve">Социология труда. </w:t>
      </w:r>
      <w:r w:rsidR="003D7039" w:rsidRPr="00E27628">
        <w:rPr>
          <w:rFonts w:eastAsia="Times New Roman"/>
        </w:rPr>
        <w:t xml:space="preserve">Нормы и ценности труда в современном обществе. </w:t>
      </w:r>
    </w:p>
    <w:p w14:paraId="37CB23C6" w14:textId="101601E6" w:rsidR="003D7039" w:rsidRPr="00E27628" w:rsidRDefault="003D7039" w:rsidP="00E27628">
      <w:pPr>
        <w:numPr>
          <w:ilvl w:val="0"/>
          <w:numId w:val="1"/>
        </w:numPr>
        <w:spacing w:line="240" w:lineRule="auto"/>
        <w:ind w:left="0" w:firstLine="709"/>
        <w:rPr>
          <w:bCs/>
        </w:rPr>
      </w:pPr>
      <w:r w:rsidRPr="00E27628">
        <w:rPr>
          <w:bCs/>
        </w:rPr>
        <w:t xml:space="preserve">Экономика труда. Пути повышения доходов граждан и другие формы стимулирования трудовой деятельности в целях повышения производительности труда. </w:t>
      </w:r>
    </w:p>
    <w:p w14:paraId="51EF751B" w14:textId="2F71AC27" w:rsidR="00B51967" w:rsidRPr="00E27628" w:rsidRDefault="00B51967" w:rsidP="00E27628">
      <w:pPr>
        <w:numPr>
          <w:ilvl w:val="0"/>
          <w:numId w:val="1"/>
        </w:numPr>
        <w:spacing w:line="240" w:lineRule="auto"/>
        <w:ind w:left="0" w:firstLine="709"/>
        <w:rPr>
          <w:rFonts w:eastAsia="Times New Roman"/>
        </w:rPr>
      </w:pPr>
      <w:r w:rsidRPr="00E27628">
        <w:rPr>
          <w:bCs/>
        </w:rPr>
        <w:t>Повышение производительности труда на основе применения инструментов бережливого производства: современные подходы и практика.</w:t>
      </w:r>
    </w:p>
    <w:p w14:paraId="36E6113C" w14:textId="45EB4DFE" w:rsidR="00DF6501" w:rsidRPr="00E27628" w:rsidRDefault="00DF6501" w:rsidP="00E27628">
      <w:pPr>
        <w:numPr>
          <w:ilvl w:val="0"/>
          <w:numId w:val="1"/>
        </w:numPr>
        <w:spacing w:line="240" w:lineRule="auto"/>
        <w:ind w:left="0" w:firstLine="709"/>
        <w:rPr>
          <w:rFonts w:eastAsia="Times New Roman"/>
        </w:rPr>
      </w:pPr>
      <w:r w:rsidRPr="00E27628">
        <w:rPr>
          <w:bCs/>
        </w:rPr>
        <w:t>Национальный проект «Кадры» и его потенциальное влияние на сферу труда.</w:t>
      </w:r>
    </w:p>
    <w:p w14:paraId="07284131" w14:textId="77777777" w:rsidR="003D7039" w:rsidRPr="00E27628" w:rsidRDefault="003D7039" w:rsidP="00E27628">
      <w:pPr>
        <w:numPr>
          <w:ilvl w:val="0"/>
          <w:numId w:val="1"/>
        </w:numPr>
        <w:spacing w:line="240" w:lineRule="auto"/>
        <w:ind w:left="0" w:firstLine="709"/>
        <w:rPr>
          <w:bCs/>
        </w:rPr>
      </w:pPr>
      <w:r w:rsidRPr="00E27628">
        <w:rPr>
          <w:bCs/>
        </w:rPr>
        <w:t>Социально-профессиональная адаптация. Труд социально уязвимых групп населения. Трудовая миграция. Актуальные проблемы демографии</w:t>
      </w:r>
      <w:r w:rsidR="00A3642C" w:rsidRPr="00E27628">
        <w:rPr>
          <w:bCs/>
        </w:rPr>
        <w:t>.</w:t>
      </w:r>
      <w:r w:rsidRPr="00E27628">
        <w:rPr>
          <w:bCs/>
        </w:rPr>
        <w:t xml:space="preserve"> </w:t>
      </w:r>
    </w:p>
    <w:p w14:paraId="7E65CF68" w14:textId="3471A793" w:rsidR="003D7039" w:rsidRPr="00E27628" w:rsidRDefault="003D7039" w:rsidP="00E27628">
      <w:pPr>
        <w:numPr>
          <w:ilvl w:val="0"/>
          <w:numId w:val="1"/>
        </w:numPr>
        <w:spacing w:line="240" w:lineRule="auto"/>
        <w:ind w:left="0" w:firstLine="709"/>
        <w:rPr>
          <w:bCs/>
        </w:rPr>
      </w:pPr>
      <w:r w:rsidRPr="00E27628">
        <w:rPr>
          <w:bCs/>
        </w:rPr>
        <w:t>Медицина труда</w:t>
      </w:r>
      <w:r w:rsidR="006D544B" w:rsidRPr="00E27628">
        <w:rPr>
          <w:bCs/>
        </w:rPr>
        <w:t xml:space="preserve"> (производственная медицина)</w:t>
      </w:r>
      <w:r w:rsidRPr="00E27628">
        <w:rPr>
          <w:bCs/>
        </w:rPr>
        <w:t>. Охрана труда. Профессиональн</w:t>
      </w:r>
      <w:r w:rsidR="00404498" w:rsidRPr="00E27628">
        <w:rPr>
          <w:bCs/>
        </w:rPr>
        <w:t>ые болезни</w:t>
      </w:r>
      <w:r w:rsidRPr="00E27628">
        <w:rPr>
          <w:bCs/>
        </w:rPr>
        <w:t>. Оздоровление трудящихся.</w:t>
      </w:r>
    </w:p>
    <w:p w14:paraId="0CB44F04" w14:textId="477B4545" w:rsidR="003D7039" w:rsidRPr="00E27628" w:rsidRDefault="00221021" w:rsidP="00E27628">
      <w:pPr>
        <w:numPr>
          <w:ilvl w:val="0"/>
          <w:numId w:val="1"/>
        </w:numPr>
        <w:spacing w:line="240" w:lineRule="auto"/>
        <w:ind w:left="0" w:firstLine="709"/>
        <w:rPr>
          <w:bCs/>
        </w:rPr>
      </w:pPr>
      <w:r w:rsidRPr="00E27628">
        <w:rPr>
          <w:bCs/>
        </w:rPr>
        <w:t>Осмысление образа</w:t>
      </w:r>
      <w:r w:rsidR="003D7039" w:rsidRPr="00E27628">
        <w:rPr>
          <w:bCs/>
        </w:rPr>
        <w:t xml:space="preserve"> человек</w:t>
      </w:r>
      <w:r w:rsidRPr="00E27628">
        <w:rPr>
          <w:bCs/>
        </w:rPr>
        <w:t>а</w:t>
      </w:r>
      <w:r w:rsidR="003D7039" w:rsidRPr="00E27628">
        <w:rPr>
          <w:bCs/>
        </w:rPr>
        <w:t xml:space="preserve"> труда в искусстве.</w:t>
      </w:r>
    </w:p>
    <w:p w14:paraId="6C7D0C03" w14:textId="1980D95C" w:rsidR="008A18BE" w:rsidRPr="00A479D6" w:rsidRDefault="00A479D6" w:rsidP="00E27628">
      <w:pPr>
        <w:pStyle w:val="ae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479D6">
        <w:rPr>
          <w:bCs/>
          <w:sz w:val="28"/>
          <w:szCs w:val="28"/>
        </w:rPr>
        <w:t>Вклад человека в сохранение культурного наследия, памятников истории и архитектуры</w:t>
      </w:r>
      <w:r w:rsidR="008A18BE" w:rsidRPr="00A479D6">
        <w:rPr>
          <w:sz w:val="28"/>
          <w:szCs w:val="28"/>
        </w:rPr>
        <w:t>.</w:t>
      </w:r>
    </w:p>
    <w:p w14:paraId="08B1C3D1" w14:textId="77777777" w:rsidR="00E27628" w:rsidRDefault="00E27628" w:rsidP="00E27628">
      <w:pPr>
        <w:spacing w:line="240" w:lineRule="auto"/>
        <w:rPr>
          <w:bCs/>
        </w:rPr>
      </w:pPr>
    </w:p>
    <w:p w14:paraId="0F6249FE" w14:textId="19EE2BEC" w:rsidR="00772D1F" w:rsidRPr="00841580" w:rsidRDefault="00772D1F" w:rsidP="00772D1F">
      <w:pPr>
        <w:spacing w:line="240" w:lineRule="auto"/>
        <w:rPr>
          <w:b/>
        </w:rPr>
      </w:pPr>
      <w:r w:rsidRPr="00841580">
        <w:rPr>
          <w:b/>
        </w:rPr>
        <w:t>Работа конференции будет проходить в следующих секциях:</w:t>
      </w:r>
    </w:p>
    <w:p w14:paraId="65CCCDE8" w14:textId="42AA4CA8" w:rsidR="00772D1F" w:rsidRDefault="00772D1F" w:rsidP="00772D1F">
      <w:pPr>
        <w:spacing w:line="240" w:lineRule="auto"/>
        <w:rPr>
          <w:bCs/>
        </w:rPr>
      </w:pPr>
      <w:r>
        <w:rPr>
          <w:bCs/>
        </w:rPr>
        <w:t>Секция 1 «Социальное партнерство – идеология в сфере труда. Профсоюзы как институт гражданского общества: история и современность»</w:t>
      </w:r>
    </w:p>
    <w:p w14:paraId="5FBD38D3" w14:textId="3B4C5CFB" w:rsidR="00772D1F" w:rsidRDefault="00772D1F" w:rsidP="00772D1F">
      <w:pPr>
        <w:spacing w:line="240" w:lineRule="auto"/>
        <w:rPr>
          <w:bCs/>
        </w:rPr>
      </w:pPr>
      <w:r>
        <w:rPr>
          <w:bCs/>
        </w:rPr>
        <w:t>Секция 2 «Правовые и социологические аспекты общественных отношений в сфере труда»</w:t>
      </w:r>
    </w:p>
    <w:p w14:paraId="0E154189" w14:textId="153D6FDD" w:rsidR="00772D1F" w:rsidRDefault="00772D1F" w:rsidP="00772D1F">
      <w:pPr>
        <w:spacing w:line="240" w:lineRule="auto"/>
        <w:rPr>
          <w:bCs/>
        </w:rPr>
      </w:pPr>
      <w:r>
        <w:rPr>
          <w:bCs/>
        </w:rPr>
        <w:t>Секция 3 «Экономические вопросы трудовой деятельности человека. Взаимосвязь развития кадрового потенциала и повышения производительности труда»</w:t>
      </w:r>
    </w:p>
    <w:p w14:paraId="2196B7EB" w14:textId="6272EEEB" w:rsidR="00772D1F" w:rsidRDefault="00772D1F" w:rsidP="00772D1F">
      <w:pPr>
        <w:spacing w:line="240" w:lineRule="auto"/>
        <w:rPr>
          <w:bCs/>
        </w:rPr>
      </w:pPr>
      <w:r>
        <w:rPr>
          <w:bCs/>
        </w:rPr>
        <w:t xml:space="preserve">Секция 4 «Здоровьесбережение как важнейший вектор </w:t>
      </w:r>
      <w:r w:rsidR="0043032C">
        <w:rPr>
          <w:bCs/>
        </w:rPr>
        <w:t>совместной деятельности</w:t>
      </w:r>
      <w:r>
        <w:rPr>
          <w:bCs/>
        </w:rPr>
        <w:t xml:space="preserve"> социальных партнеров»</w:t>
      </w:r>
    </w:p>
    <w:p w14:paraId="752C604C" w14:textId="65DC0992" w:rsidR="00772D1F" w:rsidRDefault="00772D1F" w:rsidP="00772D1F">
      <w:pPr>
        <w:spacing w:line="240" w:lineRule="auto"/>
        <w:rPr>
          <w:bCs/>
        </w:rPr>
      </w:pPr>
      <w:r>
        <w:rPr>
          <w:bCs/>
        </w:rPr>
        <w:t>Секция 5 «Осмысление образа человека труда в искусстве»</w:t>
      </w:r>
    </w:p>
    <w:p w14:paraId="443750BC" w14:textId="61954810" w:rsidR="00772D1F" w:rsidRDefault="00772D1F" w:rsidP="00772D1F">
      <w:pPr>
        <w:spacing w:line="240" w:lineRule="auto"/>
        <w:rPr>
          <w:bCs/>
        </w:rPr>
      </w:pPr>
      <w:r>
        <w:rPr>
          <w:bCs/>
        </w:rPr>
        <w:t>Секция 6 «Вклад человека в сохранение</w:t>
      </w:r>
      <w:r w:rsidR="00841580">
        <w:rPr>
          <w:bCs/>
        </w:rPr>
        <w:t xml:space="preserve"> культурного наследия,</w:t>
      </w:r>
      <w:r>
        <w:rPr>
          <w:bCs/>
        </w:rPr>
        <w:t xml:space="preserve"> памятников истории и архитектуры»</w:t>
      </w:r>
    </w:p>
    <w:p w14:paraId="23FB7D59" w14:textId="77777777" w:rsidR="00E27628" w:rsidRDefault="00E27628" w:rsidP="000C3D65">
      <w:pPr>
        <w:spacing w:line="240" w:lineRule="auto"/>
        <w:ind w:firstLine="0"/>
      </w:pPr>
    </w:p>
    <w:p w14:paraId="258281AC" w14:textId="025E823A" w:rsidR="00B94EB8" w:rsidRPr="00E27628" w:rsidRDefault="00B94EB8" w:rsidP="00E27628">
      <w:pPr>
        <w:spacing w:line="240" w:lineRule="auto"/>
        <w:ind w:left="709" w:firstLine="0"/>
        <w:rPr>
          <w:b/>
        </w:rPr>
      </w:pPr>
      <w:r w:rsidRPr="00E27628">
        <w:rPr>
          <w:b/>
        </w:rPr>
        <w:t>Расписание конференции:</w:t>
      </w:r>
    </w:p>
    <w:p w14:paraId="00311A5B" w14:textId="77777777" w:rsidR="00E27628" w:rsidRDefault="00E27628" w:rsidP="00E27628">
      <w:pPr>
        <w:spacing w:line="240" w:lineRule="auto"/>
        <w:ind w:left="709" w:firstLine="0"/>
        <w:rPr>
          <w:b/>
        </w:rPr>
      </w:pPr>
      <w:r>
        <w:rPr>
          <w:b/>
        </w:rPr>
        <w:t>29</w:t>
      </w:r>
      <w:r w:rsidR="003D7039" w:rsidRPr="00E27628">
        <w:rPr>
          <w:b/>
        </w:rPr>
        <w:t xml:space="preserve"> октября</w:t>
      </w:r>
    </w:p>
    <w:p w14:paraId="6DB68993" w14:textId="6867051D" w:rsidR="003D7039" w:rsidRPr="00E27628" w:rsidRDefault="00E27628" w:rsidP="00E27628">
      <w:pPr>
        <w:pStyle w:val="ae"/>
        <w:numPr>
          <w:ilvl w:val="0"/>
          <w:numId w:val="11"/>
        </w:numPr>
        <w:tabs>
          <w:tab w:val="left" w:pos="1134"/>
        </w:tabs>
        <w:ind w:left="-142" w:firstLine="851"/>
        <w:rPr>
          <w:sz w:val="28"/>
          <w:szCs w:val="28"/>
        </w:rPr>
      </w:pPr>
      <w:r>
        <w:rPr>
          <w:sz w:val="28"/>
          <w:szCs w:val="28"/>
        </w:rPr>
        <w:t>з</w:t>
      </w:r>
      <w:r w:rsidR="003D7039" w:rsidRPr="00E27628">
        <w:rPr>
          <w:sz w:val="28"/>
          <w:szCs w:val="28"/>
        </w:rPr>
        <w:t xml:space="preserve">аезд участников конференции </w:t>
      </w:r>
    </w:p>
    <w:p w14:paraId="55B9FF0C" w14:textId="26DC3DFD" w:rsidR="00E27628" w:rsidRDefault="00E27628" w:rsidP="00E27628">
      <w:pPr>
        <w:spacing w:line="240" w:lineRule="auto"/>
        <w:ind w:left="709" w:firstLine="0"/>
        <w:rPr>
          <w:b/>
        </w:rPr>
      </w:pPr>
      <w:r>
        <w:rPr>
          <w:b/>
        </w:rPr>
        <w:t>30 октября</w:t>
      </w:r>
      <w:r w:rsidR="009E5368" w:rsidRPr="00E27628">
        <w:rPr>
          <w:b/>
        </w:rPr>
        <w:t xml:space="preserve"> </w:t>
      </w:r>
      <w:r w:rsidR="00CF3D75" w:rsidRPr="00E27628">
        <w:rPr>
          <w:b/>
        </w:rPr>
        <w:t xml:space="preserve">   </w:t>
      </w:r>
    </w:p>
    <w:p w14:paraId="43DA9C0B" w14:textId="06BECF69" w:rsidR="003D7039" w:rsidRDefault="009E5368" w:rsidP="00E27628">
      <w:pPr>
        <w:pStyle w:val="ae"/>
        <w:numPr>
          <w:ilvl w:val="0"/>
          <w:numId w:val="1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27628">
        <w:rPr>
          <w:sz w:val="28"/>
          <w:szCs w:val="28"/>
        </w:rPr>
        <w:t>10.0</w:t>
      </w:r>
      <w:r w:rsidR="003D7039" w:rsidRPr="00E27628">
        <w:rPr>
          <w:sz w:val="28"/>
          <w:szCs w:val="28"/>
        </w:rPr>
        <w:t xml:space="preserve">0 </w:t>
      </w:r>
      <w:r w:rsidR="00E27628" w:rsidRPr="00E27628">
        <w:rPr>
          <w:sz w:val="28"/>
          <w:szCs w:val="28"/>
        </w:rPr>
        <w:t>:</w:t>
      </w:r>
      <w:r w:rsidR="003D7039" w:rsidRPr="00E27628">
        <w:rPr>
          <w:sz w:val="28"/>
          <w:szCs w:val="28"/>
        </w:rPr>
        <w:t xml:space="preserve"> 1</w:t>
      </w:r>
      <w:r w:rsidR="000C3D65">
        <w:rPr>
          <w:sz w:val="28"/>
          <w:szCs w:val="28"/>
        </w:rPr>
        <w:t>3</w:t>
      </w:r>
      <w:r w:rsidR="003D7039" w:rsidRPr="00E27628">
        <w:rPr>
          <w:sz w:val="28"/>
          <w:szCs w:val="28"/>
        </w:rPr>
        <w:t xml:space="preserve">.00 - </w:t>
      </w:r>
      <w:r w:rsidR="007818DF">
        <w:rPr>
          <w:sz w:val="28"/>
          <w:szCs w:val="28"/>
        </w:rPr>
        <w:t>п</w:t>
      </w:r>
      <w:r w:rsidR="003D7039" w:rsidRPr="00E27628">
        <w:rPr>
          <w:sz w:val="28"/>
          <w:szCs w:val="28"/>
        </w:rPr>
        <w:t>ленарное заседание</w:t>
      </w:r>
    </w:p>
    <w:p w14:paraId="47A50A4C" w14:textId="682BA5FD" w:rsidR="000C3D65" w:rsidRPr="00E27628" w:rsidRDefault="000C3D65" w:rsidP="00E27628">
      <w:pPr>
        <w:pStyle w:val="ae"/>
        <w:numPr>
          <w:ilvl w:val="0"/>
          <w:numId w:val="12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13.00 : 14.00 - перерыв</w:t>
      </w:r>
    </w:p>
    <w:p w14:paraId="34A13966" w14:textId="3DB5CB4C" w:rsidR="003D7039" w:rsidRPr="00E27628" w:rsidRDefault="003D7039" w:rsidP="00E27628">
      <w:pPr>
        <w:pStyle w:val="ae"/>
        <w:numPr>
          <w:ilvl w:val="0"/>
          <w:numId w:val="1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27628">
        <w:rPr>
          <w:sz w:val="28"/>
          <w:szCs w:val="28"/>
        </w:rPr>
        <w:t>1</w:t>
      </w:r>
      <w:r w:rsidR="00BD1C45">
        <w:rPr>
          <w:sz w:val="28"/>
          <w:szCs w:val="28"/>
        </w:rPr>
        <w:t>4</w:t>
      </w:r>
      <w:r w:rsidRPr="00E27628">
        <w:rPr>
          <w:sz w:val="28"/>
          <w:szCs w:val="28"/>
        </w:rPr>
        <w:t xml:space="preserve">.00 </w:t>
      </w:r>
      <w:r w:rsidR="00E27628" w:rsidRPr="00E27628">
        <w:rPr>
          <w:sz w:val="28"/>
          <w:szCs w:val="28"/>
        </w:rPr>
        <w:t>:</w:t>
      </w:r>
      <w:r w:rsidRPr="00E27628">
        <w:rPr>
          <w:sz w:val="28"/>
          <w:szCs w:val="28"/>
        </w:rPr>
        <w:t xml:space="preserve"> 1</w:t>
      </w:r>
      <w:r w:rsidR="00802E79">
        <w:rPr>
          <w:sz w:val="28"/>
          <w:szCs w:val="28"/>
        </w:rPr>
        <w:t>7</w:t>
      </w:r>
      <w:r w:rsidRPr="00E27628">
        <w:rPr>
          <w:sz w:val="28"/>
          <w:szCs w:val="28"/>
        </w:rPr>
        <w:t xml:space="preserve">.00 - </w:t>
      </w:r>
      <w:r w:rsidR="007818DF">
        <w:rPr>
          <w:sz w:val="28"/>
          <w:szCs w:val="28"/>
        </w:rPr>
        <w:t>р</w:t>
      </w:r>
      <w:r w:rsidRPr="00E27628">
        <w:rPr>
          <w:sz w:val="28"/>
          <w:szCs w:val="28"/>
        </w:rPr>
        <w:t xml:space="preserve">абота </w:t>
      </w:r>
      <w:r w:rsidR="00E27628">
        <w:rPr>
          <w:sz w:val="28"/>
          <w:szCs w:val="28"/>
        </w:rPr>
        <w:t xml:space="preserve">заседаний </w:t>
      </w:r>
      <w:r w:rsidRPr="00E27628">
        <w:rPr>
          <w:sz w:val="28"/>
          <w:szCs w:val="28"/>
        </w:rPr>
        <w:t>секций</w:t>
      </w:r>
      <w:r w:rsidR="00E27628">
        <w:rPr>
          <w:sz w:val="28"/>
          <w:szCs w:val="28"/>
        </w:rPr>
        <w:t xml:space="preserve"> и</w:t>
      </w:r>
      <w:r w:rsidRPr="00E27628">
        <w:rPr>
          <w:sz w:val="28"/>
          <w:szCs w:val="28"/>
        </w:rPr>
        <w:t xml:space="preserve"> круглых столов</w:t>
      </w:r>
      <w:r w:rsidR="002C75D4" w:rsidRPr="00E27628">
        <w:rPr>
          <w:sz w:val="28"/>
          <w:szCs w:val="28"/>
        </w:rPr>
        <w:t xml:space="preserve"> </w:t>
      </w:r>
    </w:p>
    <w:p w14:paraId="5E0196B1" w14:textId="77777777" w:rsidR="00E27628" w:rsidRDefault="00E27628" w:rsidP="00E27628">
      <w:pPr>
        <w:spacing w:line="240" w:lineRule="auto"/>
        <w:ind w:left="709" w:firstLine="0"/>
        <w:rPr>
          <w:b/>
        </w:rPr>
      </w:pPr>
      <w:r>
        <w:rPr>
          <w:b/>
        </w:rPr>
        <w:t>1</w:t>
      </w:r>
      <w:r w:rsidR="00CF3D75" w:rsidRPr="00E27628">
        <w:rPr>
          <w:b/>
        </w:rPr>
        <w:t xml:space="preserve"> но</w:t>
      </w:r>
      <w:r w:rsidR="003D7039" w:rsidRPr="00E27628">
        <w:rPr>
          <w:b/>
        </w:rPr>
        <w:t xml:space="preserve">ября </w:t>
      </w:r>
    </w:p>
    <w:p w14:paraId="002FD41D" w14:textId="533C1488" w:rsidR="003D7039" w:rsidRPr="00E27628" w:rsidRDefault="00E27628" w:rsidP="00E27628">
      <w:pPr>
        <w:pStyle w:val="ae"/>
        <w:numPr>
          <w:ilvl w:val="0"/>
          <w:numId w:val="13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27628">
        <w:rPr>
          <w:sz w:val="28"/>
          <w:szCs w:val="28"/>
        </w:rPr>
        <w:t>о</w:t>
      </w:r>
      <w:r w:rsidR="003D7039" w:rsidRPr="00E27628">
        <w:rPr>
          <w:sz w:val="28"/>
          <w:szCs w:val="28"/>
        </w:rPr>
        <w:t xml:space="preserve">тъезд участников конференции </w:t>
      </w:r>
    </w:p>
    <w:p w14:paraId="45E8FB7B" w14:textId="77777777" w:rsidR="003D7039" w:rsidRPr="00E27628" w:rsidRDefault="003D7039" w:rsidP="00E27628">
      <w:pPr>
        <w:pStyle w:val="14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1C7B436" w14:textId="733DC1B9" w:rsidR="00B94EB8" w:rsidRPr="00E27628" w:rsidRDefault="00B94EB8" w:rsidP="00E27628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628">
        <w:rPr>
          <w:rFonts w:ascii="Times New Roman" w:hAnsi="Times New Roman" w:cs="Times New Roman"/>
          <w:sz w:val="28"/>
          <w:szCs w:val="28"/>
        </w:rPr>
        <w:t>Обеспечение проезда и пр</w:t>
      </w:r>
      <w:r w:rsidR="000C3D65">
        <w:rPr>
          <w:rFonts w:ascii="Times New Roman" w:hAnsi="Times New Roman" w:cs="Times New Roman"/>
          <w:sz w:val="28"/>
          <w:szCs w:val="28"/>
        </w:rPr>
        <w:t>оживания</w:t>
      </w:r>
      <w:r w:rsidRPr="00E27628">
        <w:rPr>
          <w:rFonts w:ascii="Times New Roman" w:hAnsi="Times New Roman" w:cs="Times New Roman"/>
          <w:sz w:val="28"/>
          <w:szCs w:val="28"/>
        </w:rPr>
        <w:t xml:space="preserve"> - за счет направляющей стороны.</w:t>
      </w:r>
    </w:p>
    <w:p w14:paraId="27C3134A" w14:textId="27A771F5" w:rsidR="00B94EB8" w:rsidRPr="00E27628" w:rsidRDefault="00B94EB8" w:rsidP="00E27628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628">
        <w:rPr>
          <w:rFonts w:ascii="Times New Roman" w:hAnsi="Times New Roman" w:cs="Times New Roman"/>
          <w:sz w:val="28"/>
          <w:szCs w:val="28"/>
        </w:rPr>
        <w:t>Допускается формат заочного участия с публикацией в сборнике материалов.</w:t>
      </w:r>
    </w:p>
    <w:p w14:paraId="16047834" w14:textId="2293DAE2" w:rsidR="003D7039" w:rsidRPr="00E27628" w:rsidRDefault="003D7039" w:rsidP="00E27628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628">
        <w:rPr>
          <w:rFonts w:ascii="Times New Roman" w:hAnsi="Times New Roman" w:cs="Times New Roman"/>
          <w:sz w:val="28"/>
          <w:szCs w:val="28"/>
        </w:rPr>
        <w:lastRenderedPageBreak/>
        <w:t>Материалы конференции будут опубликованы в сборнике докладов и размещены в РИНЦ (в электронном виде</w:t>
      </w:r>
      <w:r w:rsidRPr="007818DF">
        <w:rPr>
          <w:rFonts w:ascii="Times New Roman" w:hAnsi="Times New Roman" w:cs="Times New Roman"/>
          <w:sz w:val="28"/>
          <w:szCs w:val="28"/>
        </w:rPr>
        <w:t>)</w:t>
      </w:r>
      <w:r w:rsidR="0063071E" w:rsidRPr="007818DF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который будет направлен участникам конференции в </w:t>
      </w:r>
      <w:r w:rsidR="0063071E" w:rsidRPr="007818DF">
        <w:rPr>
          <w:rFonts w:ascii="Times New Roman" w:hAnsi="Times New Roman" w:cs="Times New Roman"/>
          <w:sz w:val="28"/>
          <w:szCs w:val="28"/>
          <w:lang w:val="en-US" w:eastAsia="ru-RU"/>
        </w:rPr>
        <w:t>pdf</w:t>
      </w:r>
      <w:r w:rsidR="0063071E" w:rsidRPr="007818DF">
        <w:rPr>
          <w:rFonts w:ascii="Times New Roman" w:hAnsi="Times New Roman" w:cs="Times New Roman"/>
          <w:sz w:val="28"/>
          <w:szCs w:val="28"/>
          <w:lang w:eastAsia="ru-RU"/>
        </w:rPr>
        <w:t>-формате.</w:t>
      </w:r>
    </w:p>
    <w:p w14:paraId="44840E93" w14:textId="703D519B" w:rsidR="00BA6582" w:rsidRPr="00E27628" w:rsidRDefault="00BA6582" w:rsidP="00E27628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628">
        <w:rPr>
          <w:rFonts w:ascii="Times New Roman" w:hAnsi="Times New Roman" w:cs="Times New Roman"/>
          <w:sz w:val="28"/>
          <w:szCs w:val="28"/>
        </w:rPr>
        <w:t>К публикации не принимаются работы студентов (</w:t>
      </w:r>
      <w:r w:rsidR="00514814" w:rsidRPr="00E27628">
        <w:rPr>
          <w:rFonts w:ascii="Times New Roman" w:hAnsi="Times New Roman" w:cs="Times New Roman"/>
          <w:sz w:val="28"/>
          <w:szCs w:val="28"/>
        </w:rPr>
        <w:t>обучающихся на бакалавриате или в магистратуре)</w:t>
      </w:r>
      <w:r w:rsidRPr="00E27628">
        <w:rPr>
          <w:rFonts w:ascii="Times New Roman" w:hAnsi="Times New Roman" w:cs="Times New Roman"/>
          <w:sz w:val="28"/>
          <w:szCs w:val="28"/>
        </w:rPr>
        <w:t xml:space="preserve"> за исключением случаев, когда студент является соавтором публикации. От одного автора принимается не более одной работы (в случае соавторства – не более двух работ). </w:t>
      </w:r>
    </w:p>
    <w:p w14:paraId="5B657449" w14:textId="0FABB869" w:rsidR="007658FF" w:rsidRPr="00E27628" w:rsidRDefault="003D7039" w:rsidP="00E27628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628">
        <w:rPr>
          <w:rFonts w:ascii="Times New Roman" w:hAnsi="Times New Roman" w:cs="Times New Roman"/>
          <w:sz w:val="28"/>
          <w:szCs w:val="28"/>
        </w:rPr>
        <w:t>Заявки на участие в конференции просим напр</w:t>
      </w:r>
      <w:r w:rsidR="00484F29" w:rsidRPr="00E27628">
        <w:rPr>
          <w:rFonts w:ascii="Times New Roman" w:hAnsi="Times New Roman" w:cs="Times New Roman"/>
          <w:sz w:val="28"/>
          <w:szCs w:val="28"/>
        </w:rPr>
        <w:t>авлять в срок до 1</w:t>
      </w:r>
      <w:r w:rsidR="00A111D7" w:rsidRPr="00E27628">
        <w:rPr>
          <w:rFonts w:ascii="Times New Roman" w:hAnsi="Times New Roman" w:cs="Times New Roman"/>
          <w:sz w:val="28"/>
          <w:szCs w:val="28"/>
        </w:rPr>
        <w:t>5</w:t>
      </w:r>
      <w:r w:rsidR="00484F29" w:rsidRPr="00E27628">
        <w:rPr>
          <w:rFonts w:ascii="Times New Roman" w:hAnsi="Times New Roman" w:cs="Times New Roman"/>
          <w:sz w:val="28"/>
          <w:szCs w:val="28"/>
        </w:rPr>
        <w:t xml:space="preserve"> октября 202</w:t>
      </w:r>
      <w:r w:rsidR="009830F1">
        <w:rPr>
          <w:rFonts w:ascii="Times New Roman" w:hAnsi="Times New Roman" w:cs="Times New Roman"/>
          <w:sz w:val="28"/>
          <w:szCs w:val="28"/>
        </w:rPr>
        <w:t>6</w:t>
      </w:r>
      <w:r w:rsidRPr="00E27628">
        <w:rPr>
          <w:rFonts w:ascii="Times New Roman" w:hAnsi="Times New Roman" w:cs="Times New Roman"/>
          <w:sz w:val="28"/>
          <w:szCs w:val="28"/>
        </w:rPr>
        <w:t xml:space="preserve"> года (включительно) </w:t>
      </w:r>
      <w:r w:rsidR="00174919" w:rsidRPr="00E27628">
        <w:rPr>
          <w:rFonts w:ascii="Times New Roman" w:hAnsi="Times New Roman" w:cs="Times New Roman"/>
          <w:sz w:val="28"/>
          <w:szCs w:val="28"/>
        </w:rPr>
        <w:t>через форму электронной регистрации:</w:t>
      </w:r>
      <w:r w:rsidR="006261BE" w:rsidRPr="006261BE">
        <w:t xml:space="preserve"> </w:t>
      </w:r>
      <w:r w:rsidR="006261BE" w:rsidRPr="006261BE">
        <w:rPr>
          <w:rStyle w:val="a3"/>
          <w:rFonts w:ascii="Times New Roman" w:hAnsi="Times New Roman" w:cs="Times New Roman"/>
          <w:sz w:val="28"/>
          <w:szCs w:val="28"/>
        </w:rPr>
        <w:t>https://forms.yandex.ru/u/6a14281195add57a8bdbc81e</w:t>
      </w:r>
    </w:p>
    <w:p w14:paraId="5F947E0C" w14:textId="0A9009D4" w:rsidR="003D7039" w:rsidRPr="00E27628" w:rsidRDefault="003D7039" w:rsidP="00E27628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628">
        <w:rPr>
          <w:rFonts w:ascii="Times New Roman" w:hAnsi="Times New Roman" w:cs="Times New Roman"/>
          <w:sz w:val="28"/>
          <w:szCs w:val="28"/>
        </w:rPr>
        <w:t xml:space="preserve">Участие в конференции и публикация в сборнике материалов конференции бесплатно. </w:t>
      </w:r>
    </w:p>
    <w:p w14:paraId="746A83C1" w14:textId="33DC531F" w:rsidR="003D7039" w:rsidRPr="00E27628" w:rsidRDefault="00BA6582" w:rsidP="00E27628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628">
        <w:rPr>
          <w:rFonts w:ascii="Times New Roman" w:hAnsi="Times New Roman" w:cs="Times New Roman"/>
          <w:sz w:val="28"/>
          <w:szCs w:val="28"/>
        </w:rPr>
        <w:t xml:space="preserve">Текст статьи </w:t>
      </w:r>
      <w:r w:rsidR="003D7039" w:rsidRPr="00E27628">
        <w:rPr>
          <w:rFonts w:ascii="Times New Roman" w:hAnsi="Times New Roman" w:cs="Times New Roman"/>
          <w:sz w:val="28"/>
          <w:szCs w:val="28"/>
        </w:rPr>
        <w:t>для включения в сборник трудов конференции и опубликования просим напр</w:t>
      </w:r>
      <w:r w:rsidR="00484F29" w:rsidRPr="00E27628">
        <w:rPr>
          <w:rFonts w:ascii="Times New Roman" w:hAnsi="Times New Roman" w:cs="Times New Roman"/>
          <w:sz w:val="28"/>
          <w:szCs w:val="28"/>
        </w:rPr>
        <w:t>авлять в срок до 1</w:t>
      </w:r>
      <w:r w:rsidR="009830F1">
        <w:rPr>
          <w:rFonts w:ascii="Times New Roman" w:hAnsi="Times New Roman" w:cs="Times New Roman"/>
          <w:sz w:val="28"/>
          <w:szCs w:val="28"/>
        </w:rPr>
        <w:t>5</w:t>
      </w:r>
      <w:r w:rsidR="00A111D7" w:rsidRPr="00E27628">
        <w:rPr>
          <w:rFonts w:ascii="Times New Roman" w:hAnsi="Times New Roman" w:cs="Times New Roman"/>
          <w:sz w:val="28"/>
          <w:szCs w:val="28"/>
        </w:rPr>
        <w:t xml:space="preserve"> </w:t>
      </w:r>
      <w:r w:rsidR="00B6363D">
        <w:rPr>
          <w:rFonts w:ascii="Times New Roman" w:hAnsi="Times New Roman" w:cs="Times New Roman"/>
          <w:sz w:val="28"/>
          <w:szCs w:val="28"/>
        </w:rPr>
        <w:t>октября</w:t>
      </w:r>
      <w:r w:rsidR="00484F29" w:rsidRPr="00E27628">
        <w:rPr>
          <w:rFonts w:ascii="Times New Roman" w:hAnsi="Times New Roman" w:cs="Times New Roman"/>
          <w:sz w:val="28"/>
          <w:szCs w:val="28"/>
        </w:rPr>
        <w:t xml:space="preserve"> 202</w:t>
      </w:r>
      <w:r w:rsidR="00B6363D">
        <w:rPr>
          <w:rFonts w:ascii="Times New Roman" w:hAnsi="Times New Roman" w:cs="Times New Roman"/>
          <w:sz w:val="28"/>
          <w:szCs w:val="28"/>
        </w:rPr>
        <w:t>6</w:t>
      </w:r>
      <w:r w:rsidR="003D7039" w:rsidRPr="00E27628">
        <w:rPr>
          <w:rFonts w:ascii="Times New Roman" w:hAnsi="Times New Roman" w:cs="Times New Roman"/>
          <w:sz w:val="28"/>
          <w:szCs w:val="28"/>
        </w:rPr>
        <w:t xml:space="preserve"> года (включительно) по адресу электронной почты</w:t>
      </w:r>
      <w:r w:rsidR="00174919" w:rsidRPr="00E27628">
        <w:rPr>
          <w:rFonts w:ascii="Times New Roman" w:hAnsi="Times New Roman" w:cs="Times New Roman"/>
          <w:sz w:val="28"/>
          <w:szCs w:val="28"/>
        </w:rPr>
        <w:t xml:space="preserve"> </w:t>
      </w:r>
      <w:r w:rsidR="00B6363D">
        <w:rPr>
          <w:rFonts w:ascii="Times New Roman" w:hAnsi="Times New Roman" w:cs="Times New Roman"/>
          <w:sz w:val="28"/>
          <w:szCs w:val="28"/>
          <w:lang w:val="en-US"/>
        </w:rPr>
        <w:t>gordeev</w:t>
      </w:r>
      <w:r w:rsidR="00B6363D" w:rsidRPr="00B6363D">
        <w:rPr>
          <w:rFonts w:ascii="Times New Roman" w:hAnsi="Times New Roman" w:cs="Times New Roman"/>
          <w:sz w:val="28"/>
          <w:szCs w:val="28"/>
        </w:rPr>
        <w:t>.</w:t>
      </w:r>
      <w:r w:rsidR="00B6363D">
        <w:rPr>
          <w:rFonts w:ascii="Times New Roman" w:hAnsi="Times New Roman" w:cs="Times New Roman"/>
          <w:sz w:val="28"/>
          <w:szCs w:val="28"/>
          <w:lang w:val="en-US"/>
        </w:rPr>
        <w:t>se</w:t>
      </w:r>
      <w:r w:rsidR="00174919" w:rsidRPr="00E27628">
        <w:rPr>
          <w:rFonts w:ascii="Times New Roman" w:hAnsi="Times New Roman" w:cs="Times New Roman"/>
          <w:sz w:val="28"/>
          <w:szCs w:val="28"/>
        </w:rPr>
        <w:t>@</w:t>
      </w:r>
      <w:r w:rsidR="00B6363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74919" w:rsidRPr="00E27628">
        <w:rPr>
          <w:rFonts w:ascii="Times New Roman" w:hAnsi="Times New Roman" w:cs="Times New Roman"/>
          <w:sz w:val="28"/>
          <w:szCs w:val="28"/>
        </w:rPr>
        <w:t>.</w:t>
      </w:r>
      <w:r w:rsidR="00174919" w:rsidRPr="00E2762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174919" w:rsidRPr="00E27628">
        <w:rPr>
          <w:rFonts w:ascii="Times New Roman" w:hAnsi="Times New Roman" w:cs="Times New Roman"/>
          <w:sz w:val="28"/>
          <w:szCs w:val="28"/>
        </w:rPr>
        <w:t xml:space="preserve"> с пометкой в теме письма «Человек труда и наука»</w:t>
      </w:r>
      <w:r w:rsidR="00156B1D" w:rsidRPr="00E27628">
        <w:rPr>
          <w:rFonts w:ascii="Times New Roman" w:hAnsi="Times New Roman" w:cs="Times New Roman"/>
          <w:sz w:val="28"/>
          <w:szCs w:val="28"/>
        </w:rPr>
        <w:t>.</w:t>
      </w:r>
    </w:p>
    <w:p w14:paraId="354D875D" w14:textId="714E2F86" w:rsidR="003D7039" w:rsidRPr="00E27628" w:rsidRDefault="003D7039" w:rsidP="00E27628">
      <w:pPr>
        <w:spacing w:line="240" w:lineRule="auto"/>
        <w:rPr>
          <w:rFonts w:eastAsia="Times New Roman"/>
        </w:rPr>
      </w:pPr>
      <w:r w:rsidRPr="00E27628">
        <w:t xml:space="preserve">Название </w:t>
      </w:r>
      <w:r w:rsidR="00BA6582" w:rsidRPr="00E27628">
        <w:t>файла с текстом статьи</w:t>
      </w:r>
      <w:r w:rsidRPr="00E27628">
        <w:t xml:space="preserve"> для участия в конференции –</w:t>
      </w:r>
      <w:r w:rsidR="0075728A" w:rsidRPr="00E27628">
        <w:t xml:space="preserve"> </w:t>
      </w:r>
      <w:r w:rsidRPr="00E27628">
        <w:t xml:space="preserve">Фамилия первого автора, нижнее подчеркивание, сокращенное наименование организации (учебное заведение, научная или профсоюзная организация). Например: Авдеев_АТиСО. </w:t>
      </w:r>
    </w:p>
    <w:p w14:paraId="7A4EC530" w14:textId="77777777" w:rsidR="003D7039" w:rsidRPr="00E27628" w:rsidRDefault="003D7039" w:rsidP="00E27628">
      <w:pPr>
        <w:spacing w:line="240" w:lineRule="auto"/>
        <w:rPr>
          <w:rFonts w:eastAsia="Times New Roman"/>
          <w:color w:val="000000"/>
        </w:rPr>
      </w:pPr>
      <w:r w:rsidRPr="00E27628">
        <w:rPr>
          <w:rFonts w:eastAsia="Times New Roman"/>
        </w:rPr>
        <w:t xml:space="preserve">Язык конференции: русский. </w:t>
      </w:r>
    </w:p>
    <w:p w14:paraId="3AEFAA70" w14:textId="3FE4EDC5" w:rsidR="00484F29" w:rsidRPr="00E27628" w:rsidRDefault="003D7039" w:rsidP="00E27628">
      <w:pPr>
        <w:spacing w:line="240" w:lineRule="auto"/>
        <w:rPr>
          <w:rFonts w:eastAsia="Times New Roman"/>
          <w:b/>
        </w:rPr>
      </w:pPr>
      <w:r w:rsidRPr="00E27628">
        <w:rPr>
          <w:rFonts w:eastAsia="Times New Roman"/>
          <w:color w:val="000000"/>
        </w:rPr>
        <w:t>При очном</w:t>
      </w:r>
      <w:r w:rsidR="00484F29" w:rsidRPr="00E27628">
        <w:rPr>
          <w:rFonts w:eastAsia="Times New Roman"/>
          <w:color w:val="000000"/>
        </w:rPr>
        <w:t xml:space="preserve"> (личном </w:t>
      </w:r>
      <w:r w:rsidR="00B50DBA" w:rsidRPr="00E27628">
        <w:rPr>
          <w:rFonts w:eastAsia="Times New Roman"/>
          <w:color w:val="000000"/>
        </w:rPr>
        <w:t>участии в</w:t>
      </w:r>
      <w:r w:rsidR="00484F29" w:rsidRPr="00E27628">
        <w:rPr>
          <w:rFonts w:eastAsia="Times New Roman"/>
          <w:color w:val="000000"/>
        </w:rPr>
        <w:t xml:space="preserve"> конференции</w:t>
      </w:r>
      <w:r w:rsidR="00B50DBA" w:rsidRPr="00E27628">
        <w:rPr>
          <w:rFonts w:eastAsia="Times New Roman"/>
          <w:color w:val="000000"/>
        </w:rPr>
        <w:t xml:space="preserve"> с выступлением</w:t>
      </w:r>
      <w:r w:rsidR="00484F29" w:rsidRPr="00E27628">
        <w:rPr>
          <w:rFonts w:eastAsia="Times New Roman"/>
          <w:color w:val="000000"/>
        </w:rPr>
        <w:t>)</w:t>
      </w:r>
      <w:r w:rsidRPr="00E27628">
        <w:rPr>
          <w:rFonts w:eastAsia="Times New Roman"/>
          <w:color w:val="000000"/>
        </w:rPr>
        <w:t xml:space="preserve"> </w:t>
      </w:r>
      <w:r w:rsidR="00484F29" w:rsidRPr="00E27628">
        <w:rPr>
          <w:rFonts w:eastAsia="Times New Roman"/>
          <w:color w:val="000000"/>
        </w:rPr>
        <w:t xml:space="preserve">и </w:t>
      </w:r>
      <w:r w:rsidRPr="00E27628">
        <w:rPr>
          <w:rFonts w:eastAsia="Times New Roman"/>
          <w:color w:val="000000"/>
        </w:rPr>
        <w:t>заочном участии (</w:t>
      </w:r>
      <w:r w:rsidR="00484F29" w:rsidRPr="00E27628">
        <w:rPr>
          <w:rFonts w:eastAsia="Times New Roman"/>
          <w:color w:val="000000"/>
        </w:rPr>
        <w:t>подаче</w:t>
      </w:r>
      <w:r w:rsidRPr="00E27628">
        <w:rPr>
          <w:rFonts w:eastAsia="Times New Roman"/>
          <w:color w:val="000000"/>
        </w:rPr>
        <w:t xml:space="preserve"> статьи/тезисов</w:t>
      </w:r>
      <w:r w:rsidR="00484F29" w:rsidRPr="00E27628">
        <w:rPr>
          <w:rFonts w:eastAsia="Times New Roman"/>
          <w:color w:val="000000"/>
        </w:rPr>
        <w:t xml:space="preserve"> для публикации</w:t>
      </w:r>
      <w:r w:rsidRPr="00E27628">
        <w:rPr>
          <w:rFonts w:eastAsia="Times New Roman"/>
          <w:color w:val="000000"/>
        </w:rPr>
        <w:t>) -</w:t>
      </w:r>
      <w:r w:rsidR="00484F29" w:rsidRPr="00E27628">
        <w:rPr>
          <w:rFonts w:eastAsia="Times New Roman"/>
          <w:color w:val="000000"/>
        </w:rPr>
        <w:t xml:space="preserve"> выдается</w:t>
      </w:r>
      <w:r w:rsidRPr="00E27628">
        <w:rPr>
          <w:rFonts w:eastAsia="Times New Roman"/>
          <w:color w:val="000000"/>
        </w:rPr>
        <w:t xml:space="preserve"> сертификат</w:t>
      </w:r>
      <w:r w:rsidR="00484F29" w:rsidRPr="00E27628">
        <w:rPr>
          <w:rFonts w:eastAsia="Times New Roman"/>
          <w:color w:val="000000"/>
        </w:rPr>
        <w:t>, который</w:t>
      </w:r>
      <w:r w:rsidRPr="00E27628">
        <w:rPr>
          <w:rFonts w:eastAsia="Times New Roman"/>
          <w:color w:val="000000"/>
        </w:rPr>
        <w:t xml:space="preserve"> направляется на электронную почту участника. </w:t>
      </w:r>
    </w:p>
    <w:p w14:paraId="176A6906" w14:textId="2AC35013" w:rsidR="00484F29" w:rsidRPr="00E27628" w:rsidRDefault="00484F29" w:rsidP="00E27628">
      <w:pPr>
        <w:spacing w:line="240" w:lineRule="auto"/>
        <w:jc w:val="left"/>
        <w:rPr>
          <w:rFonts w:eastAsia="Times New Roman"/>
          <w:b/>
        </w:rPr>
      </w:pPr>
    </w:p>
    <w:p w14:paraId="684BD8F4" w14:textId="29BB6A69" w:rsidR="003D7039" w:rsidRPr="00E27628" w:rsidRDefault="003D7039" w:rsidP="00E27628">
      <w:pPr>
        <w:spacing w:line="240" w:lineRule="auto"/>
        <w:jc w:val="center"/>
        <w:rPr>
          <w:rFonts w:eastAsia="Times New Roman"/>
          <w:b/>
        </w:rPr>
      </w:pPr>
      <w:r w:rsidRPr="00E27628">
        <w:rPr>
          <w:rFonts w:eastAsia="Times New Roman"/>
          <w:b/>
        </w:rPr>
        <w:t xml:space="preserve">Требования к оформлению </w:t>
      </w:r>
      <w:r w:rsidRPr="00E27628">
        <w:rPr>
          <w:rFonts w:eastAsia="Times New Roman"/>
          <w:b/>
          <w:bCs/>
        </w:rPr>
        <w:t>материалов для сборника</w:t>
      </w:r>
      <w:r w:rsidRPr="00E27628">
        <w:rPr>
          <w:rFonts w:eastAsia="Times New Roman"/>
          <w:b/>
        </w:rPr>
        <w:t>:</w:t>
      </w:r>
    </w:p>
    <w:p w14:paraId="635559E9" w14:textId="77777777" w:rsidR="0063071E" w:rsidRPr="00E27628" w:rsidRDefault="0063071E" w:rsidP="00E27628">
      <w:pPr>
        <w:spacing w:line="240" w:lineRule="auto"/>
        <w:jc w:val="center"/>
        <w:rPr>
          <w:rFonts w:eastAsia="Times New Roman"/>
          <w:b/>
        </w:rPr>
      </w:pPr>
    </w:p>
    <w:p w14:paraId="5C671FA0" w14:textId="77777777" w:rsidR="0063071E" w:rsidRPr="00E27628" w:rsidRDefault="0063071E" w:rsidP="00E27628">
      <w:pPr>
        <w:spacing w:line="240" w:lineRule="auto"/>
        <w:jc w:val="center"/>
        <w:rPr>
          <w:rFonts w:eastAsia="Times New Roman"/>
          <w:b/>
        </w:rPr>
      </w:pPr>
    </w:p>
    <w:p w14:paraId="21EADECF" w14:textId="77777777" w:rsidR="0063071E" w:rsidRPr="00E27628" w:rsidRDefault="0063071E" w:rsidP="00E27628">
      <w:pPr>
        <w:spacing w:line="240" w:lineRule="auto"/>
        <w:ind w:firstLine="0"/>
        <w:jc w:val="center"/>
        <w:rPr>
          <w:b/>
          <w:i/>
        </w:rPr>
      </w:pPr>
      <w:r w:rsidRPr="00E27628">
        <w:rPr>
          <w:b/>
          <w:i/>
        </w:rPr>
        <w:t>Требования к оформлению статей (материалов)</w:t>
      </w:r>
    </w:p>
    <w:p w14:paraId="768249E9" w14:textId="77777777" w:rsidR="0063071E" w:rsidRPr="00E27628" w:rsidRDefault="0063071E" w:rsidP="00E27628">
      <w:pPr>
        <w:spacing w:line="240" w:lineRule="auto"/>
        <w:ind w:firstLine="0"/>
        <w:jc w:val="center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5"/>
        <w:gridCol w:w="2802"/>
        <w:gridCol w:w="376"/>
        <w:gridCol w:w="2169"/>
        <w:gridCol w:w="1589"/>
      </w:tblGrid>
      <w:tr w:rsidR="0063071E" w:rsidRPr="00E27628" w14:paraId="0BB6840F" w14:textId="77777777">
        <w:tc>
          <w:tcPr>
            <w:tcW w:w="3094" w:type="dxa"/>
            <w:tcBorders>
              <w:bottom w:val="single" w:sz="4" w:space="0" w:color="auto"/>
            </w:tcBorders>
          </w:tcPr>
          <w:p w14:paraId="4A72645F" w14:textId="5CBBEB42" w:rsidR="0063071E" w:rsidRPr="00E27628" w:rsidRDefault="0063071E" w:rsidP="00E27628">
            <w:pPr>
              <w:spacing w:line="240" w:lineRule="auto"/>
              <w:ind w:firstLine="0"/>
              <w:rPr>
                <w:b/>
                <w:i/>
              </w:rPr>
            </w:pPr>
            <w:r w:rsidRPr="00E27628">
              <w:rPr>
                <w:b/>
                <w:i/>
              </w:rPr>
              <w:t>Текстовый редактор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21815AB1" w14:textId="77777777" w:rsidR="0063071E" w:rsidRPr="00E27628" w:rsidRDefault="0063071E" w:rsidP="007818DF">
            <w:pPr>
              <w:spacing w:line="240" w:lineRule="auto"/>
              <w:ind w:firstLine="0"/>
              <w:jc w:val="left"/>
            </w:pPr>
            <w:r w:rsidRPr="00E27628">
              <w:rPr>
                <w:bCs/>
              </w:rPr>
              <w:t>Microsoft Word</w:t>
            </w:r>
          </w:p>
        </w:tc>
        <w:tc>
          <w:tcPr>
            <w:tcW w:w="405" w:type="dxa"/>
          </w:tcPr>
          <w:p w14:paraId="7A810B65" w14:textId="77777777" w:rsidR="0063071E" w:rsidRPr="00E27628" w:rsidRDefault="0063071E" w:rsidP="00E27628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14:paraId="439F0C64" w14:textId="4E185D51" w:rsidR="0063071E" w:rsidRPr="00E27628" w:rsidRDefault="0063071E" w:rsidP="00E27628">
            <w:pPr>
              <w:spacing w:line="240" w:lineRule="auto"/>
              <w:ind w:firstLine="0"/>
              <w:rPr>
                <w:b/>
                <w:i/>
              </w:rPr>
            </w:pPr>
            <w:r w:rsidRPr="00E27628">
              <w:rPr>
                <w:b/>
                <w:i/>
              </w:rPr>
              <w:t>Расширение файла</w:t>
            </w: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14:paraId="47AB24FB" w14:textId="5D4D2040" w:rsidR="0063071E" w:rsidRPr="00E27628" w:rsidRDefault="007818DF" w:rsidP="00E27628">
            <w:pPr>
              <w:spacing w:line="240" w:lineRule="auto"/>
              <w:ind w:firstLine="0"/>
            </w:pPr>
            <w:r>
              <w:rPr>
                <w:bCs/>
                <w:lang w:val="en-US"/>
              </w:rPr>
              <w:t>d</w:t>
            </w:r>
            <w:r w:rsidR="0063071E" w:rsidRPr="00E27628">
              <w:rPr>
                <w:bCs/>
              </w:rPr>
              <w:t>oc</w:t>
            </w:r>
            <w:r>
              <w:rPr>
                <w:bCs/>
              </w:rPr>
              <w:t>.</w:t>
            </w:r>
            <w:r w:rsidR="0063071E" w:rsidRPr="00E27628">
              <w:rPr>
                <w:bCs/>
              </w:rPr>
              <w:t xml:space="preserve"> </w:t>
            </w:r>
          </w:p>
        </w:tc>
      </w:tr>
      <w:tr w:rsidR="0063071E" w:rsidRPr="00E27628" w14:paraId="6D2FAD77" w14:textId="77777777"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73F4E2E0" w14:textId="102FB58A" w:rsidR="0063071E" w:rsidRPr="00E27628" w:rsidRDefault="0063071E" w:rsidP="00E27628">
            <w:pPr>
              <w:spacing w:line="240" w:lineRule="auto"/>
              <w:ind w:firstLine="0"/>
              <w:rPr>
                <w:b/>
                <w:i/>
              </w:rPr>
            </w:pPr>
            <w:r w:rsidRPr="00E27628">
              <w:rPr>
                <w:b/>
                <w:i/>
              </w:rPr>
              <w:t>Шрифт,</w:t>
            </w:r>
            <w:r w:rsidRPr="00E27628">
              <w:rPr>
                <w:rFonts w:eastAsia="Times New Roman"/>
              </w:rPr>
              <w:t xml:space="preserve"> </w:t>
            </w:r>
            <w:r w:rsidRPr="00E27628">
              <w:rPr>
                <w:rFonts w:eastAsia="Times New Roman"/>
                <w:b/>
                <w:i/>
              </w:rPr>
              <w:t>кегль</w:t>
            </w: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14:paraId="14B0AAC2" w14:textId="1154245F" w:rsidR="0063071E" w:rsidRPr="00E27628" w:rsidRDefault="0063071E" w:rsidP="007818DF">
            <w:pPr>
              <w:spacing w:line="240" w:lineRule="auto"/>
              <w:ind w:firstLine="0"/>
              <w:jc w:val="left"/>
            </w:pPr>
            <w:r w:rsidRPr="00E27628">
              <w:t>Times New Roman, 14 пт.</w:t>
            </w:r>
          </w:p>
        </w:tc>
        <w:tc>
          <w:tcPr>
            <w:tcW w:w="405" w:type="dxa"/>
          </w:tcPr>
          <w:p w14:paraId="58937FDC" w14:textId="77777777" w:rsidR="0063071E" w:rsidRPr="00E27628" w:rsidRDefault="0063071E" w:rsidP="00E27628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2249" w:type="dxa"/>
            <w:tcBorders>
              <w:top w:val="single" w:sz="4" w:space="0" w:color="auto"/>
              <w:bottom w:val="single" w:sz="4" w:space="0" w:color="auto"/>
            </w:tcBorders>
          </w:tcPr>
          <w:p w14:paraId="2D9CFB48" w14:textId="77777777" w:rsidR="0063071E" w:rsidRPr="00E27628" w:rsidRDefault="0063071E" w:rsidP="00E27628">
            <w:pPr>
              <w:spacing w:line="240" w:lineRule="auto"/>
              <w:ind w:firstLine="0"/>
              <w:rPr>
                <w:b/>
                <w:i/>
              </w:rPr>
            </w:pPr>
            <w:r w:rsidRPr="00E27628">
              <w:rPr>
                <w:b/>
                <w:i/>
              </w:rPr>
              <w:t>Поля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14:paraId="7A60C342" w14:textId="72DB20D2" w:rsidR="0063071E" w:rsidRPr="00E27628" w:rsidRDefault="0063071E" w:rsidP="007818DF">
            <w:pPr>
              <w:spacing w:line="240" w:lineRule="auto"/>
              <w:ind w:firstLine="0"/>
              <w:jc w:val="left"/>
            </w:pPr>
            <w:r w:rsidRPr="00E27628">
              <w:t>по 2 см</w:t>
            </w:r>
            <w:r w:rsidRPr="00E27628">
              <w:rPr>
                <w:rFonts w:eastAsia="Times New Roman"/>
              </w:rPr>
              <w:t xml:space="preserve"> с каждой стороны листа</w:t>
            </w:r>
          </w:p>
        </w:tc>
      </w:tr>
      <w:tr w:rsidR="0063071E" w:rsidRPr="00E27628" w14:paraId="0F432AD8" w14:textId="77777777"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591E9D0C" w14:textId="34702520" w:rsidR="0063071E" w:rsidRPr="00E27628" w:rsidRDefault="0063071E" w:rsidP="00E27628">
            <w:pPr>
              <w:spacing w:line="240" w:lineRule="auto"/>
              <w:ind w:firstLine="0"/>
              <w:rPr>
                <w:b/>
                <w:i/>
              </w:rPr>
            </w:pPr>
            <w:r w:rsidRPr="00E27628">
              <w:rPr>
                <w:b/>
                <w:i/>
              </w:rPr>
              <w:t>Междустрочный интервал</w:t>
            </w: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14:paraId="067BC814" w14:textId="77777777" w:rsidR="0063071E" w:rsidRPr="00E27628" w:rsidRDefault="0063071E" w:rsidP="00E27628">
            <w:pPr>
              <w:spacing w:line="240" w:lineRule="auto"/>
              <w:ind w:firstLine="0"/>
            </w:pPr>
            <w:r w:rsidRPr="00E27628">
              <w:t>1,5</w:t>
            </w:r>
          </w:p>
        </w:tc>
        <w:tc>
          <w:tcPr>
            <w:tcW w:w="405" w:type="dxa"/>
          </w:tcPr>
          <w:p w14:paraId="55B75E43" w14:textId="77777777" w:rsidR="0063071E" w:rsidRPr="00E27628" w:rsidRDefault="0063071E" w:rsidP="00E27628">
            <w:pPr>
              <w:spacing w:line="240" w:lineRule="auto"/>
              <w:ind w:firstLine="0"/>
              <w:rPr>
                <w:b/>
                <w:i/>
              </w:rPr>
            </w:pPr>
          </w:p>
        </w:tc>
        <w:tc>
          <w:tcPr>
            <w:tcW w:w="2249" w:type="dxa"/>
            <w:tcBorders>
              <w:top w:val="single" w:sz="4" w:space="0" w:color="auto"/>
              <w:bottom w:val="single" w:sz="4" w:space="0" w:color="auto"/>
            </w:tcBorders>
          </w:tcPr>
          <w:p w14:paraId="76A8169D" w14:textId="7A91EF8C" w:rsidR="0063071E" w:rsidRPr="00E27628" w:rsidRDefault="0063071E" w:rsidP="00E27628">
            <w:pPr>
              <w:spacing w:line="240" w:lineRule="auto"/>
              <w:ind w:firstLine="0"/>
              <w:rPr>
                <w:b/>
                <w:i/>
              </w:rPr>
            </w:pPr>
            <w:r w:rsidRPr="00E27628">
              <w:rPr>
                <w:b/>
                <w:bCs/>
                <w:i/>
              </w:rPr>
              <w:t>Абзацный отступ</w:t>
            </w:r>
            <w:r w:rsidRPr="00E27628">
              <w:rPr>
                <w:b/>
                <w:i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14:paraId="297882EB" w14:textId="2A8CB5C0" w:rsidR="0063071E" w:rsidRPr="00E27628" w:rsidRDefault="0063071E" w:rsidP="007818DF">
            <w:pPr>
              <w:spacing w:line="240" w:lineRule="auto"/>
              <w:ind w:firstLine="0"/>
            </w:pPr>
            <w:r w:rsidRPr="00E27628">
              <w:rPr>
                <w:bCs/>
              </w:rPr>
              <w:t>1</w:t>
            </w:r>
            <w:r w:rsidR="007818DF">
              <w:rPr>
                <w:bCs/>
              </w:rPr>
              <w:t>,25</w:t>
            </w:r>
            <w:r w:rsidRPr="00E27628">
              <w:rPr>
                <w:bCs/>
              </w:rPr>
              <w:t xml:space="preserve"> см</w:t>
            </w:r>
          </w:p>
        </w:tc>
      </w:tr>
      <w:tr w:rsidR="0063071E" w:rsidRPr="00E27628" w14:paraId="3D8B10BE" w14:textId="77777777"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1ECF6029" w14:textId="1D4A741C" w:rsidR="0063071E" w:rsidRPr="00E27628" w:rsidRDefault="0063071E" w:rsidP="00E27628">
            <w:pPr>
              <w:spacing w:line="240" w:lineRule="auto"/>
              <w:ind w:firstLine="0"/>
              <w:rPr>
                <w:b/>
                <w:bCs/>
                <w:i/>
              </w:rPr>
            </w:pPr>
            <w:r w:rsidRPr="00E27628">
              <w:rPr>
                <w:b/>
                <w:bCs/>
                <w:i/>
              </w:rPr>
              <w:t xml:space="preserve">Выравнивание текста </w:t>
            </w:r>
          </w:p>
          <w:p w14:paraId="14A8C782" w14:textId="77777777" w:rsidR="0063071E" w:rsidRPr="00E27628" w:rsidRDefault="0063071E" w:rsidP="00E27628">
            <w:pPr>
              <w:spacing w:line="240" w:lineRule="auto"/>
              <w:ind w:firstLine="0"/>
              <w:rPr>
                <w:b/>
                <w:i/>
              </w:rPr>
            </w:pPr>
            <w:r w:rsidRPr="00E27628">
              <w:rPr>
                <w:b/>
                <w:i/>
              </w:rPr>
              <w:t xml:space="preserve">                                                                                        </w:t>
            </w: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14:paraId="29FA8C10" w14:textId="77777777" w:rsidR="0063071E" w:rsidRPr="00E27628" w:rsidRDefault="0063071E" w:rsidP="007818DF">
            <w:pPr>
              <w:spacing w:line="240" w:lineRule="auto"/>
              <w:ind w:firstLine="0"/>
              <w:jc w:val="left"/>
            </w:pPr>
            <w:r w:rsidRPr="00E27628">
              <w:rPr>
                <w:bCs/>
              </w:rPr>
              <w:t>по ширине, без переносов</w:t>
            </w:r>
          </w:p>
        </w:tc>
        <w:tc>
          <w:tcPr>
            <w:tcW w:w="405" w:type="dxa"/>
          </w:tcPr>
          <w:p w14:paraId="0BDC0062" w14:textId="77777777" w:rsidR="0063071E" w:rsidRPr="00E27628" w:rsidRDefault="0063071E" w:rsidP="00E27628">
            <w:pPr>
              <w:spacing w:line="240" w:lineRule="auto"/>
              <w:ind w:firstLine="0"/>
              <w:rPr>
                <w:b/>
                <w:bCs/>
                <w:i/>
              </w:rPr>
            </w:pPr>
          </w:p>
        </w:tc>
        <w:tc>
          <w:tcPr>
            <w:tcW w:w="2249" w:type="dxa"/>
            <w:tcBorders>
              <w:top w:val="single" w:sz="4" w:space="0" w:color="auto"/>
              <w:bottom w:val="single" w:sz="4" w:space="0" w:color="auto"/>
            </w:tcBorders>
          </w:tcPr>
          <w:p w14:paraId="1207566B" w14:textId="77777777" w:rsidR="0063071E" w:rsidRPr="00E27628" w:rsidRDefault="0063071E" w:rsidP="00E27628">
            <w:pPr>
              <w:spacing w:line="240" w:lineRule="auto"/>
              <w:ind w:firstLine="0"/>
              <w:rPr>
                <w:b/>
                <w:i/>
              </w:rPr>
            </w:pPr>
            <w:r w:rsidRPr="00E27628">
              <w:rPr>
                <w:b/>
                <w:i/>
              </w:rPr>
              <w:t>Объем</w:t>
            </w:r>
          </w:p>
          <w:p w14:paraId="3E8AFDCB" w14:textId="5011A23E" w:rsidR="0063071E" w:rsidRPr="00E27628" w:rsidRDefault="0063071E" w:rsidP="00E27628">
            <w:pPr>
              <w:spacing w:line="240" w:lineRule="auto"/>
              <w:ind w:firstLine="0"/>
              <w:rPr>
                <w:b/>
                <w:bCs/>
                <w:i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14:paraId="61D4D8B9" w14:textId="00AC12F4" w:rsidR="0063071E" w:rsidRPr="00E27628" w:rsidRDefault="0063071E" w:rsidP="00E27628">
            <w:pPr>
              <w:spacing w:line="240" w:lineRule="auto"/>
              <w:ind w:firstLine="0"/>
              <w:jc w:val="left"/>
              <w:rPr>
                <w:bCs/>
              </w:rPr>
            </w:pPr>
            <w:r w:rsidRPr="00E27628">
              <w:t>5 - 7 страниц</w:t>
            </w:r>
          </w:p>
        </w:tc>
      </w:tr>
    </w:tbl>
    <w:p w14:paraId="7B35311C" w14:textId="77777777" w:rsidR="0063071E" w:rsidRPr="00E27628" w:rsidRDefault="0063071E" w:rsidP="00E27628">
      <w:pPr>
        <w:spacing w:line="240" w:lineRule="auto"/>
        <w:jc w:val="center"/>
        <w:rPr>
          <w:rFonts w:eastAsia="Times New Roman"/>
          <w:b/>
          <w:lang w:val="en-US"/>
        </w:rPr>
      </w:pPr>
    </w:p>
    <w:p w14:paraId="3042FB69" w14:textId="77777777" w:rsidR="002C4C47" w:rsidRPr="00E27628" w:rsidRDefault="002C4C47" w:rsidP="002C4C47">
      <w:pPr>
        <w:spacing w:line="240" w:lineRule="auto"/>
        <w:rPr>
          <w:bCs/>
        </w:rPr>
      </w:pPr>
      <w:r w:rsidRPr="00E27628">
        <w:t>В левом верхнем углу указывается код УДК.</w:t>
      </w:r>
      <w:r w:rsidRPr="00E27628">
        <w:rPr>
          <w:bCs/>
        </w:rPr>
        <w:t xml:space="preserve"> </w:t>
      </w:r>
    </w:p>
    <w:p w14:paraId="14B3AA03" w14:textId="77777777" w:rsidR="002C4C47" w:rsidRPr="00E27628" w:rsidRDefault="002C4C47" w:rsidP="002C4C47">
      <w:pPr>
        <w:spacing w:line="240" w:lineRule="auto"/>
      </w:pPr>
      <w:r w:rsidRPr="00E27628">
        <w:t>В правом верхнем углу над названием статьи (выравнивание по правому краю) указываются:</w:t>
      </w:r>
    </w:p>
    <w:p w14:paraId="4B8DF7C7" w14:textId="77777777" w:rsidR="002C4C47" w:rsidRPr="00E27628" w:rsidRDefault="002C4C47" w:rsidP="002C4C47">
      <w:pPr>
        <w:pStyle w:val="ae"/>
        <w:numPr>
          <w:ilvl w:val="0"/>
          <w:numId w:val="7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27628">
        <w:rPr>
          <w:sz w:val="28"/>
          <w:szCs w:val="28"/>
        </w:rPr>
        <w:t xml:space="preserve">имя, отчество, фамилия автора, </w:t>
      </w:r>
    </w:p>
    <w:p w14:paraId="20675A19" w14:textId="77777777" w:rsidR="002C4C47" w:rsidRPr="00E27628" w:rsidRDefault="002C4C47" w:rsidP="002C4C47">
      <w:pPr>
        <w:pStyle w:val="ae"/>
        <w:numPr>
          <w:ilvl w:val="0"/>
          <w:numId w:val="7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27628">
        <w:rPr>
          <w:sz w:val="28"/>
          <w:szCs w:val="28"/>
        </w:rPr>
        <w:t xml:space="preserve">ученая степень и звание, </w:t>
      </w:r>
    </w:p>
    <w:p w14:paraId="37F82B87" w14:textId="77777777" w:rsidR="002C4C47" w:rsidRPr="00E27628" w:rsidRDefault="002C4C47" w:rsidP="002C4C47">
      <w:pPr>
        <w:pStyle w:val="ae"/>
        <w:numPr>
          <w:ilvl w:val="0"/>
          <w:numId w:val="7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27628">
        <w:rPr>
          <w:sz w:val="28"/>
          <w:szCs w:val="28"/>
        </w:rPr>
        <w:t xml:space="preserve">должность, место работы (учебы), </w:t>
      </w:r>
    </w:p>
    <w:p w14:paraId="46AAA798" w14:textId="77777777" w:rsidR="002C4C47" w:rsidRPr="00E27628" w:rsidRDefault="002C4C47" w:rsidP="002C4C47">
      <w:pPr>
        <w:pStyle w:val="ae"/>
        <w:numPr>
          <w:ilvl w:val="0"/>
          <w:numId w:val="7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27628">
        <w:rPr>
          <w:sz w:val="28"/>
          <w:szCs w:val="28"/>
        </w:rPr>
        <w:lastRenderedPageBreak/>
        <w:t>город, страна;</w:t>
      </w:r>
    </w:p>
    <w:p w14:paraId="1BEC4BFC" w14:textId="77777777" w:rsidR="002C4C47" w:rsidRPr="00E27628" w:rsidRDefault="002C4C47" w:rsidP="002C4C47">
      <w:pPr>
        <w:pStyle w:val="ae"/>
        <w:numPr>
          <w:ilvl w:val="0"/>
          <w:numId w:val="7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27628">
        <w:rPr>
          <w:sz w:val="28"/>
          <w:szCs w:val="28"/>
        </w:rPr>
        <w:t xml:space="preserve">адрес электронной почты. </w:t>
      </w:r>
    </w:p>
    <w:p w14:paraId="532BCD40" w14:textId="77777777" w:rsidR="002C4C47" w:rsidRPr="007818DF" w:rsidRDefault="002C4C47" w:rsidP="002C4C47">
      <w:pPr>
        <w:spacing w:line="240" w:lineRule="auto"/>
      </w:pPr>
      <w:r w:rsidRPr="00E27628">
        <w:t>Далее приводится аннотация статьи, раскрывающая ее содержание, основные положения и выводы. Объем аннотации 500–1000 знаков (с пробелами). После краткой аннотации статьи приводится список ключевых слов (5–8</w:t>
      </w:r>
      <w:r>
        <w:t xml:space="preserve"> слов</w:t>
      </w:r>
      <w:r w:rsidRPr="00E27628">
        <w:t xml:space="preserve">). Аннотация и ключевые слова приводятся на русском и английском языке </w:t>
      </w:r>
      <w:r w:rsidRPr="007818DF">
        <w:t>(Abstract, Keywords).</w:t>
      </w:r>
    </w:p>
    <w:p w14:paraId="526DEDC2" w14:textId="77777777" w:rsidR="002C4C47" w:rsidRPr="00E27628" w:rsidRDefault="002C4C47" w:rsidP="002C4C47">
      <w:pPr>
        <w:spacing w:line="240" w:lineRule="auto"/>
        <w:ind w:firstLine="567"/>
      </w:pPr>
      <w:r w:rsidRPr="00E27628">
        <w:t xml:space="preserve">В конце статьи помещается библиографический список, который формируется по алфавиту. В списке литературы указываются только научные источники (книги, монографии, диссертации, авторефераты диссертаций, статьи, тезисы докладов), а также архивные источники. В списке указываются только те источники, на которые автор ссылается в тексте статьи. В библиографическом списке первоначально указываются авторские источники на русском языке (монографии, статьи и т.д.), затем источники на иностранных языках в алфавитном порядке. Оформление списка осуществляется </w:t>
      </w:r>
      <w:r>
        <w:t>согласно</w:t>
      </w:r>
      <w:r w:rsidRPr="00E27628">
        <w:t xml:space="preserve"> </w:t>
      </w:r>
      <w:r>
        <w:t xml:space="preserve">нижеуказанному </w:t>
      </w:r>
      <w:r w:rsidRPr="00E27628">
        <w:t>образцу.</w:t>
      </w:r>
    </w:p>
    <w:p w14:paraId="5E471FB0" w14:textId="77777777" w:rsidR="002C4C47" w:rsidRPr="00E27628" w:rsidRDefault="002C4C47" w:rsidP="002C4C47">
      <w:pPr>
        <w:spacing w:line="240" w:lineRule="auto"/>
        <w:ind w:firstLine="567"/>
      </w:pPr>
    </w:p>
    <w:p w14:paraId="69979893" w14:textId="0BF1AA41" w:rsidR="002C4C47" w:rsidRPr="00E27628" w:rsidRDefault="002C4C47" w:rsidP="002C4C47">
      <w:pPr>
        <w:spacing w:line="240" w:lineRule="auto"/>
        <w:jc w:val="left"/>
        <w:rPr>
          <w:bCs/>
          <w:iCs/>
        </w:rPr>
      </w:pPr>
      <w:r>
        <w:rPr>
          <w:bCs/>
          <w:iCs/>
        </w:rPr>
        <w:t>УДК</w:t>
      </w:r>
    </w:p>
    <w:p w14:paraId="77C51FFB" w14:textId="77777777" w:rsidR="002C4C47" w:rsidRPr="00E27628" w:rsidRDefault="002C4C47" w:rsidP="002C4C47">
      <w:pPr>
        <w:spacing w:line="240" w:lineRule="auto"/>
        <w:jc w:val="center"/>
        <w:rPr>
          <w:bCs/>
          <w:iCs/>
        </w:rPr>
      </w:pPr>
    </w:p>
    <w:p w14:paraId="6068E58E" w14:textId="77777777" w:rsidR="002C4C47" w:rsidRPr="00E27628" w:rsidRDefault="002C4C47" w:rsidP="002C4C47">
      <w:pPr>
        <w:pStyle w:val="1"/>
        <w:keepNext w:val="0"/>
        <w:keepLines w:val="0"/>
        <w:widowControl w:val="0"/>
        <w:autoSpaceDE w:val="0"/>
        <w:autoSpaceDN w:val="0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lang w:eastAsia="ru-RU" w:bidi="ru-RU"/>
        </w:rPr>
      </w:pPr>
      <w:r w:rsidRPr="00E27628">
        <w:rPr>
          <w:rFonts w:ascii="Times New Roman" w:eastAsia="Times New Roman" w:hAnsi="Times New Roman" w:cs="Times New Roman"/>
          <w:color w:val="auto"/>
          <w:lang w:eastAsia="ru-RU" w:bidi="ru-RU"/>
        </w:rPr>
        <w:t>ОБРАЗЕЦ ОФОРМЛЕНИЯ СТАТЬИ</w:t>
      </w:r>
    </w:p>
    <w:p w14:paraId="333B5EB7" w14:textId="77777777" w:rsidR="002C4C47" w:rsidRPr="00E27628" w:rsidRDefault="002C4C47" w:rsidP="002C4C47">
      <w:pPr>
        <w:pStyle w:val="a8"/>
        <w:spacing w:after="0" w:line="240" w:lineRule="auto"/>
        <w:rPr>
          <w:b/>
        </w:rPr>
      </w:pPr>
    </w:p>
    <w:p w14:paraId="07AD5C10" w14:textId="77777777" w:rsidR="002C4C47" w:rsidRPr="00E27628" w:rsidRDefault="002C4C47" w:rsidP="002C4C47">
      <w:pPr>
        <w:pStyle w:val="a8"/>
        <w:spacing w:after="0" w:line="240" w:lineRule="auto"/>
      </w:pPr>
    </w:p>
    <w:p w14:paraId="20B19387" w14:textId="77777777" w:rsidR="002C4C47" w:rsidRPr="00E27628" w:rsidRDefault="002C4C47" w:rsidP="002C4C47">
      <w:pPr>
        <w:pStyle w:val="1"/>
        <w:keepNext w:val="0"/>
        <w:keepLines w:val="0"/>
        <w:widowControl w:val="0"/>
        <w:autoSpaceDE w:val="0"/>
        <w:autoSpaceDN w:val="0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lang w:eastAsia="ru-RU" w:bidi="ru-RU"/>
        </w:rPr>
      </w:pPr>
      <w:r w:rsidRPr="00E27628">
        <w:rPr>
          <w:rFonts w:ascii="Times New Roman" w:eastAsia="Times New Roman" w:hAnsi="Times New Roman" w:cs="Times New Roman"/>
          <w:color w:val="auto"/>
          <w:lang w:eastAsia="ru-RU" w:bidi="ru-RU"/>
        </w:rPr>
        <w:t>Иван Иванович Иванов</w:t>
      </w:r>
    </w:p>
    <w:p w14:paraId="577560FB" w14:textId="77777777" w:rsidR="002C4C47" w:rsidRPr="00E27628" w:rsidRDefault="002C4C47" w:rsidP="002C4C47">
      <w:pPr>
        <w:pStyle w:val="a8"/>
        <w:widowControl w:val="0"/>
        <w:autoSpaceDE w:val="0"/>
        <w:autoSpaceDN w:val="0"/>
        <w:spacing w:after="0" w:line="240" w:lineRule="auto"/>
        <w:ind w:firstLine="1589"/>
        <w:jc w:val="right"/>
        <w:rPr>
          <w:rFonts w:eastAsia="Times New Roman"/>
          <w:lang w:eastAsia="ru-RU" w:bidi="ru-RU"/>
        </w:rPr>
      </w:pPr>
      <w:r w:rsidRPr="00E27628">
        <w:rPr>
          <w:rFonts w:eastAsia="Times New Roman"/>
          <w:lang w:eastAsia="ru-RU" w:bidi="ru-RU"/>
        </w:rPr>
        <w:t xml:space="preserve">доктор </w:t>
      </w:r>
      <w:r>
        <w:rPr>
          <w:rFonts w:eastAsia="Times New Roman"/>
          <w:lang w:eastAsia="ru-RU" w:bidi="ru-RU"/>
        </w:rPr>
        <w:t>экономических</w:t>
      </w:r>
      <w:r w:rsidRPr="00E27628">
        <w:rPr>
          <w:rFonts w:eastAsia="Times New Roman"/>
          <w:lang w:eastAsia="ru-RU" w:bidi="ru-RU"/>
        </w:rPr>
        <w:t xml:space="preserve"> наук, </w:t>
      </w:r>
      <w:r>
        <w:rPr>
          <w:rFonts w:eastAsia="Times New Roman"/>
          <w:lang w:eastAsia="ru-RU" w:bidi="ru-RU"/>
        </w:rPr>
        <w:t>доцент</w:t>
      </w:r>
      <w:r w:rsidRPr="00E27628">
        <w:rPr>
          <w:rFonts w:eastAsia="Times New Roman"/>
          <w:lang w:eastAsia="ru-RU" w:bidi="ru-RU"/>
        </w:rPr>
        <w:t xml:space="preserve">, </w:t>
      </w:r>
    </w:p>
    <w:p w14:paraId="4D166D33" w14:textId="77777777" w:rsidR="002C4C47" w:rsidRDefault="002C4C47" w:rsidP="002C4C47">
      <w:pPr>
        <w:pStyle w:val="a8"/>
        <w:widowControl w:val="0"/>
        <w:autoSpaceDE w:val="0"/>
        <w:autoSpaceDN w:val="0"/>
        <w:spacing w:after="0" w:line="240" w:lineRule="auto"/>
        <w:ind w:firstLine="1589"/>
        <w:jc w:val="right"/>
        <w:rPr>
          <w:rFonts w:eastAsia="Times New Roman"/>
          <w:lang w:eastAsia="ru-RU" w:bidi="ru-RU"/>
        </w:rPr>
      </w:pPr>
      <w:r w:rsidRPr="00E27628">
        <w:rPr>
          <w:rFonts w:eastAsia="Times New Roman"/>
          <w:lang w:eastAsia="ru-RU" w:bidi="ru-RU"/>
        </w:rPr>
        <w:t xml:space="preserve">профессор кафедры </w:t>
      </w:r>
      <w:r>
        <w:rPr>
          <w:rFonts w:eastAsia="Times New Roman"/>
          <w:lang w:eastAsia="ru-RU" w:bidi="ru-RU"/>
        </w:rPr>
        <w:t xml:space="preserve">«Товароведение и </w:t>
      </w:r>
    </w:p>
    <w:p w14:paraId="70682C92" w14:textId="77777777" w:rsidR="002C4C47" w:rsidRPr="00E27628" w:rsidRDefault="002C4C47" w:rsidP="002C4C47">
      <w:pPr>
        <w:pStyle w:val="a8"/>
        <w:widowControl w:val="0"/>
        <w:autoSpaceDE w:val="0"/>
        <w:autoSpaceDN w:val="0"/>
        <w:spacing w:after="0" w:line="240" w:lineRule="auto"/>
        <w:ind w:firstLine="1589"/>
        <w:jc w:val="right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управление качеством»</w:t>
      </w:r>
    </w:p>
    <w:p w14:paraId="6782BE38" w14:textId="77777777" w:rsidR="002C4C47" w:rsidRDefault="002C4C47" w:rsidP="002C4C47">
      <w:pPr>
        <w:pStyle w:val="a8"/>
        <w:widowControl w:val="0"/>
        <w:autoSpaceDE w:val="0"/>
        <w:autoSpaceDN w:val="0"/>
        <w:spacing w:after="0" w:line="240" w:lineRule="auto"/>
        <w:ind w:firstLine="1589"/>
        <w:jc w:val="right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ФГБОУ ВО «Ростовский государственный </w:t>
      </w:r>
    </w:p>
    <w:p w14:paraId="1DC85AD0" w14:textId="136FD8FA" w:rsidR="002C4C47" w:rsidRPr="00E27628" w:rsidRDefault="00DB44D8" w:rsidP="002C4C47">
      <w:pPr>
        <w:pStyle w:val="a8"/>
        <w:widowControl w:val="0"/>
        <w:autoSpaceDE w:val="0"/>
        <w:autoSpaceDN w:val="0"/>
        <w:spacing w:after="0" w:line="240" w:lineRule="auto"/>
        <w:ind w:firstLine="1589"/>
        <w:jc w:val="right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э</w:t>
      </w:r>
      <w:r w:rsidR="002C4C47">
        <w:rPr>
          <w:rFonts w:eastAsia="Times New Roman"/>
          <w:lang w:eastAsia="ru-RU" w:bidi="ru-RU"/>
        </w:rPr>
        <w:t>кономический университет (РИНХ)»</w:t>
      </w:r>
      <w:r w:rsidR="002C4C47" w:rsidRPr="00E27628">
        <w:rPr>
          <w:rFonts w:eastAsia="Times New Roman"/>
          <w:lang w:eastAsia="ru-RU" w:bidi="ru-RU"/>
        </w:rPr>
        <w:t xml:space="preserve">, </w:t>
      </w:r>
    </w:p>
    <w:p w14:paraId="2A50A9B1" w14:textId="77777777" w:rsidR="002C4C47" w:rsidRPr="00E27628" w:rsidRDefault="002C4C47" w:rsidP="002C4C47">
      <w:pPr>
        <w:pStyle w:val="a8"/>
        <w:widowControl w:val="0"/>
        <w:autoSpaceDE w:val="0"/>
        <w:autoSpaceDN w:val="0"/>
        <w:spacing w:after="0" w:line="240" w:lineRule="auto"/>
        <w:ind w:firstLine="1589"/>
        <w:jc w:val="right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Ростов-на-Дону</w:t>
      </w:r>
      <w:r w:rsidRPr="00E27628">
        <w:rPr>
          <w:rFonts w:eastAsia="Times New Roman"/>
          <w:lang w:eastAsia="ru-RU" w:bidi="ru-RU"/>
        </w:rPr>
        <w:t xml:space="preserve">, Россия </w:t>
      </w:r>
    </w:p>
    <w:p w14:paraId="738AB3C1" w14:textId="77777777" w:rsidR="002C4C47" w:rsidRPr="00E27628" w:rsidRDefault="002C4C47" w:rsidP="002C4C47">
      <w:pPr>
        <w:pStyle w:val="a8"/>
        <w:widowControl w:val="0"/>
        <w:autoSpaceDE w:val="0"/>
        <w:autoSpaceDN w:val="0"/>
        <w:spacing w:after="0" w:line="240" w:lineRule="auto"/>
        <w:ind w:firstLine="1589"/>
        <w:jc w:val="right"/>
        <w:rPr>
          <w:rFonts w:eastAsia="Times New Roman"/>
          <w:lang w:val="en-US" w:eastAsia="ru-RU" w:bidi="ru-RU"/>
        </w:rPr>
      </w:pPr>
      <w:r w:rsidRPr="00E27628">
        <w:rPr>
          <w:rFonts w:eastAsia="Times New Roman"/>
          <w:lang w:val="en-US" w:eastAsia="ru-RU" w:bidi="ru-RU"/>
        </w:rPr>
        <w:t>e-</w:t>
      </w:r>
      <w:hyperlink r:id="rId17">
        <w:r w:rsidRPr="00E27628">
          <w:rPr>
            <w:rFonts w:eastAsia="Times New Roman"/>
            <w:lang w:val="en-US" w:eastAsia="ru-RU" w:bidi="ru-RU"/>
          </w:rPr>
          <w:t>mail: ivanov_ii@yandex.ru</w:t>
        </w:r>
      </w:hyperlink>
    </w:p>
    <w:p w14:paraId="2B1EE5C1" w14:textId="77777777" w:rsidR="002C4C47" w:rsidRPr="00E27628" w:rsidRDefault="002C4C47" w:rsidP="002C4C47">
      <w:pPr>
        <w:pStyle w:val="a8"/>
        <w:spacing w:after="0" w:line="240" w:lineRule="auto"/>
        <w:rPr>
          <w:lang w:val="en-US"/>
        </w:rPr>
      </w:pPr>
    </w:p>
    <w:p w14:paraId="5B60F3A7" w14:textId="77777777" w:rsidR="002C4C47" w:rsidRPr="00F849B6" w:rsidRDefault="002C4C47" w:rsidP="002C4C47">
      <w:pPr>
        <w:suppressAutoHyphens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lang w:eastAsia="ru-RU"/>
        </w:rPr>
        <w:t xml:space="preserve">ЭФФЕКТИВНОСТЬ ИСПОЛЬЗОВАНИЯ </w:t>
      </w:r>
      <w:r w:rsidRPr="00F849B6">
        <w:rPr>
          <w:rFonts w:eastAsia="Times New Roman"/>
          <w:b/>
          <w:lang w:eastAsia="ru-RU"/>
        </w:rPr>
        <w:t>ИСКУССТВЕНН</w:t>
      </w:r>
      <w:r>
        <w:rPr>
          <w:rFonts w:eastAsia="Times New Roman"/>
          <w:b/>
          <w:lang w:eastAsia="ru-RU"/>
        </w:rPr>
        <w:t>ОГО</w:t>
      </w:r>
      <w:r w:rsidRPr="00F849B6">
        <w:rPr>
          <w:rFonts w:eastAsia="Times New Roman"/>
          <w:b/>
          <w:lang w:eastAsia="ru-RU"/>
        </w:rPr>
        <w:t xml:space="preserve"> ИНТЕЛЛЕКТ</w:t>
      </w:r>
      <w:r>
        <w:rPr>
          <w:rFonts w:eastAsia="Times New Roman"/>
          <w:b/>
          <w:lang w:eastAsia="ru-RU"/>
        </w:rPr>
        <w:t>А</w:t>
      </w:r>
      <w:r w:rsidRPr="00F849B6">
        <w:rPr>
          <w:rFonts w:eastAsia="Times New Roman"/>
          <w:b/>
          <w:lang w:eastAsia="ru-RU"/>
        </w:rPr>
        <w:t xml:space="preserve"> </w:t>
      </w:r>
      <w:r>
        <w:rPr>
          <w:rFonts w:eastAsia="Times New Roman"/>
          <w:b/>
          <w:lang w:eastAsia="ru-RU"/>
        </w:rPr>
        <w:t>В ОРГАНИЗАЦИИ</w:t>
      </w:r>
      <w:r w:rsidRPr="00F849B6">
        <w:rPr>
          <w:rFonts w:eastAsia="Times New Roman"/>
          <w:b/>
          <w:lang w:eastAsia="ru-RU"/>
        </w:rPr>
        <w:t xml:space="preserve"> КАК </w:t>
      </w:r>
      <w:r>
        <w:rPr>
          <w:rFonts w:eastAsia="Times New Roman"/>
          <w:b/>
          <w:lang w:eastAsia="ru-RU"/>
        </w:rPr>
        <w:t>ИНСТРУМЕНТА</w:t>
      </w:r>
      <w:r w:rsidRPr="00F849B6">
        <w:rPr>
          <w:rFonts w:eastAsia="Times New Roman"/>
          <w:b/>
          <w:lang w:eastAsia="ru-RU"/>
        </w:rPr>
        <w:t xml:space="preserve"> БЕРЕЖЛИВОГО ПРОИЗВОДСТВА </w:t>
      </w:r>
    </w:p>
    <w:p w14:paraId="31704601" w14:textId="77777777" w:rsidR="002C4C47" w:rsidRDefault="002C4C47" w:rsidP="002C4C47">
      <w:pPr>
        <w:pStyle w:val="a8"/>
        <w:spacing w:after="0" w:line="240" w:lineRule="auto"/>
        <w:rPr>
          <w:b/>
        </w:rPr>
      </w:pPr>
    </w:p>
    <w:p w14:paraId="3B3A6343" w14:textId="77777777" w:rsidR="002C4C47" w:rsidRPr="00E27628" w:rsidRDefault="002C4C47" w:rsidP="002C4C47">
      <w:pPr>
        <w:pStyle w:val="a8"/>
        <w:spacing w:after="0" w:line="240" w:lineRule="auto"/>
      </w:pPr>
      <w:r w:rsidRPr="00E27628">
        <w:rPr>
          <w:b/>
        </w:rPr>
        <w:t xml:space="preserve">Аннотация: </w:t>
      </w:r>
      <w:r w:rsidRPr="003E4D5A">
        <w:t>т</w:t>
      </w:r>
      <w:r w:rsidRPr="00E27628">
        <w:t>екст.</w:t>
      </w:r>
    </w:p>
    <w:p w14:paraId="49FEE572" w14:textId="77777777" w:rsidR="002C4C47" w:rsidRPr="00E27628" w:rsidRDefault="002C4C47" w:rsidP="002C4C47">
      <w:pPr>
        <w:pStyle w:val="a8"/>
        <w:spacing w:after="0" w:line="240" w:lineRule="auto"/>
      </w:pPr>
      <w:r w:rsidRPr="00E27628">
        <w:rPr>
          <w:b/>
        </w:rPr>
        <w:t xml:space="preserve">Ключевые слова: </w:t>
      </w:r>
      <w:r w:rsidRPr="00E27628">
        <w:t xml:space="preserve">слова (словосочетания) </w:t>
      </w:r>
    </w:p>
    <w:p w14:paraId="52B513AA" w14:textId="77777777" w:rsidR="002C4C47" w:rsidRPr="00E27628" w:rsidRDefault="002C4C47" w:rsidP="002C4C47">
      <w:pPr>
        <w:pStyle w:val="a8"/>
        <w:spacing w:after="0" w:line="240" w:lineRule="auto"/>
      </w:pPr>
    </w:p>
    <w:p w14:paraId="07C04504" w14:textId="40735381" w:rsidR="002C4C47" w:rsidRPr="003E4D5A" w:rsidRDefault="002C4C47" w:rsidP="002C4C47">
      <w:pPr>
        <w:pStyle w:val="a8"/>
        <w:spacing w:after="0" w:line="240" w:lineRule="auto"/>
        <w:ind w:firstLine="707"/>
        <w:rPr>
          <w:b/>
          <w:lang w:val="en-US"/>
        </w:rPr>
      </w:pPr>
      <w:r w:rsidRPr="00E27628">
        <w:rPr>
          <w:b/>
        </w:rPr>
        <w:t>Т</w:t>
      </w:r>
      <w:r w:rsidR="00763BCD">
        <w:rPr>
          <w:b/>
        </w:rPr>
        <w:t>екст</w:t>
      </w:r>
      <w:r w:rsidRPr="003E4D5A">
        <w:rPr>
          <w:b/>
          <w:lang w:val="en-US"/>
        </w:rPr>
        <w:t xml:space="preserve"> </w:t>
      </w:r>
      <w:r w:rsidRPr="00E27628">
        <w:rPr>
          <w:b/>
        </w:rPr>
        <w:t>статьи</w:t>
      </w:r>
      <w:r w:rsidRPr="003E4D5A">
        <w:rPr>
          <w:b/>
          <w:lang w:val="en-US"/>
        </w:rPr>
        <w:t>.</w:t>
      </w:r>
    </w:p>
    <w:p w14:paraId="76245F46" w14:textId="77777777" w:rsidR="002C4C47" w:rsidRDefault="002C4C47" w:rsidP="002C4C47">
      <w:pPr>
        <w:pStyle w:val="1"/>
        <w:keepNext w:val="0"/>
        <w:keepLines w:val="0"/>
        <w:widowControl w:val="0"/>
        <w:autoSpaceDE w:val="0"/>
        <w:autoSpaceDN w:val="0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lang w:eastAsia="ru-RU" w:bidi="ru-RU"/>
        </w:rPr>
      </w:pPr>
    </w:p>
    <w:p w14:paraId="6C6802CD" w14:textId="77777777" w:rsidR="002C4C47" w:rsidRPr="00E27628" w:rsidRDefault="002C4C47" w:rsidP="002C4C47">
      <w:pPr>
        <w:pStyle w:val="1"/>
        <w:keepNext w:val="0"/>
        <w:keepLines w:val="0"/>
        <w:widowControl w:val="0"/>
        <w:autoSpaceDE w:val="0"/>
        <w:autoSpaceDN w:val="0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lang w:eastAsia="ru-RU" w:bidi="ru-RU"/>
        </w:rPr>
      </w:pPr>
      <w:r w:rsidRPr="00E27628">
        <w:rPr>
          <w:rFonts w:ascii="Times New Roman" w:eastAsia="Times New Roman" w:hAnsi="Times New Roman" w:cs="Times New Roman"/>
          <w:color w:val="auto"/>
          <w:lang w:eastAsia="ru-RU" w:bidi="ru-RU"/>
        </w:rPr>
        <w:t>Библиографический список</w:t>
      </w:r>
    </w:p>
    <w:p w14:paraId="6D4074C5" w14:textId="77777777" w:rsidR="002C4C47" w:rsidRPr="00E27628" w:rsidRDefault="002C4C47" w:rsidP="002C4C47">
      <w:pPr>
        <w:spacing w:line="240" w:lineRule="auto"/>
        <w:rPr>
          <w:lang w:eastAsia="ru-RU" w:bidi="ru-RU"/>
        </w:rPr>
      </w:pPr>
    </w:p>
    <w:p w14:paraId="5CCCA4F9" w14:textId="77777777" w:rsidR="002C4C47" w:rsidRPr="007818DF" w:rsidRDefault="002C4C47" w:rsidP="002C4C47">
      <w:pPr>
        <w:pStyle w:val="ae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7818DF">
        <w:rPr>
          <w:sz w:val="28"/>
          <w:szCs w:val="28"/>
        </w:rPr>
        <w:t>Авакьян С. А. Выборы в России: эволюция избирательных систем, современные проблемы // Вестн. Московского ун-та. Сер. 11: Право. 2015. № 5. С.</w:t>
      </w:r>
      <w:r w:rsidRPr="007818DF">
        <w:rPr>
          <w:spacing w:val="-6"/>
          <w:sz w:val="28"/>
          <w:szCs w:val="28"/>
        </w:rPr>
        <w:t xml:space="preserve"> </w:t>
      </w:r>
      <w:r w:rsidRPr="007818DF">
        <w:rPr>
          <w:sz w:val="28"/>
          <w:szCs w:val="28"/>
        </w:rPr>
        <w:t>23–29.</w:t>
      </w:r>
    </w:p>
    <w:p w14:paraId="31E1C497" w14:textId="77777777" w:rsidR="002C4C47" w:rsidRPr="007818DF" w:rsidRDefault="002C4C47" w:rsidP="002C4C47">
      <w:pPr>
        <w:pStyle w:val="ae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7818DF">
        <w:rPr>
          <w:sz w:val="28"/>
          <w:szCs w:val="28"/>
        </w:rPr>
        <w:t>Алексеев С. С., Прохоренко В. В., Пиликин Г. Г. и др. Гражданское право: учеб. / под общ. ред. С. С. Алексеева, С. А. Степанова. 4-е изд., перераб. и доп. М., 2017. 670</w:t>
      </w:r>
      <w:r w:rsidRPr="007818DF">
        <w:rPr>
          <w:spacing w:val="-19"/>
          <w:sz w:val="28"/>
          <w:szCs w:val="28"/>
        </w:rPr>
        <w:t xml:space="preserve"> </w:t>
      </w:r>
      <w:r w:rsidRPr="007818DF">
        <w:rPr>
          <w:sz w:val="28"/>
          <w:szCs w:val="28"/>
        </w:rPr>
        <w:t>с.</w:t>
      </w:r>
    </w:p>
    <w:p w14:paraId="3D3FB06B" w14:textId="77777777" w:rsidR="002C4C47" w:rsidRPr="007818DF" w:rsidRDefault="002C4C47" w:rsidP="002C4C47">
      <w:pPr>
        <w:pStyle w:val="18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D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Алексеева И. В. Стандартизация раскрытия информации в нефинансовой отчетности коммерческих организаций / И. В. Алексеева, Е. С. Попова // Учет. Анализ. Аудит. – 2022. – Т. 9, № 4. – С. 57-67. – DOI 10.26794/2408-9303-2022-9-4-57-67. – EDN GHRVVD.</w:t>
      </w:r>
    </w:p>
    <w:p w14:paraId="4F5FD15C" w14:textId="77777777" w:rsidR="002C4C47" w:rsidRPr="007818DF" w:rsidRDefault="002C4C47" w:rsidP="002C4C47">
      <w:pPr>
        <w:pStyle w:val="18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818D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Yeh, C. C., Lin, F., Wang, T. S., &amp; Wu, C. M. (2020). Does corporate social responsibility affect cost of capital in China? Asia Pacific Management Review, 25(1), 1-12.</w:t>
      </w:r>
    </w:p>
    <w:p w14:paraId="29EFA41E" w14:textId="77777777" w:rsidR="002C4C47" w:rsidRPr="007818DF" w:rsidRDefault="002C4C47" w:rsidP="002C4C47">
      <w:pPr>
        <w:pStyle w:val="18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8DF">
        <w:rPr>
          <w:rFonts w:ascii="Times New Roman" w:eastAsia="Times New Roman" w:hAnsi="Times New Roman" w:cs="Times New Roman"/>
          <w:color w:val="000000"/>
          <w:sz w:val="28"/>
          <w:szCs w:val="28"/>
        </w:rPr>
        <w:t>Deloitte [Электронный ресурс] – Режим доступа: https://www2.deloitte.com/content/dam/Deloitte/be/Documents/audit/DT-BE-reporting-of-non-financial-info.pdf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977E9BD" w14:textId="77777777" w:rsidR="002C4C47" w:rsidRPr="007818DF" w:rsidRDefault="002C4C47" w:rsidP="002C4C47">
      <w:pPr>
        <w:tabs>
          <w:tab w:val="left" w:pos="1134"/>
        </w:tabs>
        <w:spacing w:line="240" w:lineRule="auto"/>
        <w:jc w:val="center"/>
        <w:rPr>
          <w:bCs/>
          <w:iCs/>
        </w:rPr>
      </w:pPr>
    </w:p>
    <w:p w14:paraId="1BC2D94B" w14:textId="77777777" w:rsidR="002C4C47" w:rsidRPr="00E27628" w:rsidRDefault="002C4C47" w:rsidP="002C4C47">
      <w:pPr>
        <w:spacing w:line="240" w:lineRule="auto"/>
        <w:rPr>
          <w:b/>
          <w:bCs/>
        </w:rPr>
      </w:pPr>
      <w:r w:rsidRPr="00E27628">
        <w:t>Материал выверен, цифры, факты, цитаты сверены с первоисточником. Материал не содержит сведений ограниченного распространения. Научная статья проверена в системе «Антиплагиат»</w:t>
      </w:r>
    </w:p>
    <w:p w14:paraId="384EE581" w14:textId="77777777" w:rsidR="002C4C47" w:rsidRPr="007818DF" w:rsidRDefault="002C4C47" w:rsidP="002C4C47">
      <w:pPr>
        <w:spacing w:line="240" w:lineRule="auto"/>
        <w:jc w:val="center"/>
        <w:rPr>
          <w:bCs/>
          <w:iCs/>
        </w:rPr>
      </w:pPr>
    </w:p>
    <w:p w14:paraId="45C76AA4" w14:textId="54F3BC86" w:rsidR="002C4C47" w:rsidRPr="002C4C47" w:rsidRDefault="002C4C47" w:rsidP="002C4C47">
      <w:pPr>
        <w:spacing w:line="240" w:lineRule="auto"/>
        <w:rPr>
          <w:rFonts w:eastAsia="Times New Roman"/>
        </w:rPr>
      </w:pPr>
      <w:r w:rsidRPr="002C4C47">
        <w:t xml:space="preserve">Статьи должны быть оригинальными, ранее не опубликованными. Просим максимально придерживаться установленных требований и тематики обсуждаемых вопросов. При несоблюдении требований оргкомитет </w:t>
      </w:r>
      <w:r w:rsidRPr="002C4C47">
        <w:rPr>
          <w:bCs/>
          <w:iCs/>
        </w:rPr>
        <w:t>оставляет за собой право окончательного редактирования или от</w:t>
      </w:r>
      <w:r w:rsidR="007C1237">
        <w:rPr>
          <w:bCs/>
          <w:iCs/>
        </w:rPr>
        <w:t>каза от публикации</w:t>
      </w:r>
      <w:r w:rsidRPr="002C4C47">
        <w:rPr>
          <w:bCs/>
          <w:iCs/>
        </w:rPr>
        <w:t xml:space="preserve"> материалов, подготовленных и оформленных с нарушением указанных выше требований</w:t>
      </w:r>
      <w:r w:rsidRPr="002C4C47">
        <w:t xml:space="preserve">. </w:t>
      </w:r>
    </w:p>
    <w:p w14:paraId="0E52FB2F" w14:textId="1BB13FFC" w:rsidR="002C4C47" w:rsidRPr="002C4C47" w:rsidRDefault="002C4C47" w:rsidP="002C4C47">
      <w:pPr>
        <w:spacing w:line="240" w:lineRule="auto"/>
        <w:rPr>
          <w:bCs/>
        </w:rPr>
      </w:pPr>
      <w:r w:rsidRPr="002C4C47">
        <w:rPr>
          <w:bCs/>
        </w:rPr>
        <w:t xml:space="preserve">Страницы не нумеруются. </w:t>
      </w:r>
      <w:r w:rsidRPr="002C4C47">
        <w:rPr>
          <w:rFonts w:eastAsia="Times New Roman"/>
        </w:rPr>
        <w:t>Автоматические ссылки не допускаются, не</w:t>
      </w:r>
      <w:r w:rsidRPr="002C4C47">
        <w:rPr>
          <w:bCs/>
        </w:rPr>
        <w:t xml:space="preserve"> использ</w:t>
      </w:r>
      <w:r w:rsidR="007C1237">
        <w:rPr>
          <w:bCs/>
        </w:rPr>
        <w:t>уются</w:t>
      </w:r>
      <w:r w:rsidRPr="002C4C47">
        <w:rPr>
          <w:bCs/>
        </w:rPr>
        <w:t xml:space="preserve"> функции сносок, разрыва страниц, разделов. </w:t>
      </w:r>
    </w:p>
    <w:p w14:paraId="207AF93E" w14:textId="77777777" w:rsidR="002C4C47" w:rsidRPr="002C4C47" w:rsidRDefault="002C4C47" w:rsidP="002C4C47">
      <w:pPr>
        <w:spacing w:line="240" w:lineRule="auto"/>
        <w:rPr>
          <w:rFonts w:eastAsia="Times New Roman"/>
        </w:rPr>
      </w:pPr>
      <w:r w:rsidRPr="002C4C47">
        <w:t>Названия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(размер шрифта в таблицах и рисунках – 12). Таблицы необходимо оформлять с использованием табличного редактора</w:t>
      </w:r>
      <w:r w:rsidRPr="002C4C47">
        <w:rPr>
          <w:rFonts w:eastAsia="Times New Roman"/>
        </w:rPr>
        <w:t>.</w:t>
      </w:r>
    </w:p>
    <w:p w14:paraId="71918348" w14:textId="77777777" w:rsidR="002C4C47" w:rsidRPr="00E27628" w:rsidRDefault="002C4C47" w:rsidP="002C4C47">
      <w:pPr>
        <w:spacing w:line="240" w:lineRule="auto"/>
        <w:ind w:firstLine="567"/>
        <w:jc w:val="right"/>
        <w:rPr>
          <w:rStyle w:val="0pt"/>
          <w:rFonts w:eastAsia="Calibri"/>
          <w:sz w:val="28"/>
          <w:szCs w:val="28"/>
        </w:rPr>
      </w:pPr>
      <w:r w:rsidRPr="00E27628">
        <w:rPr>
          <w:rFonts w:eastAsia="Times New Roman"/>
        </w:rPr>
        <w:t xml:space="preserve">  </w:t>
      </w:r>
      <w:r w:rsidRPr="00E27628">
        <w:rPr>
          <w:rStyle w:val="0pt"/>
          <w:rFonts w:eastAsia="Calibri"/>
          <w:sz w:val="28"/>
          <w:szCs w:val="28"/>
        </w:rPr>
        <w:t xml:space="preserve">Таблица 1. </w:t>
      </w:r>
    </w:p>
    <w:p w14:paraId="23ECB98C" w14:textId="77777777" w:rsidR="00193BB8" w:rsidRDefault="002C4C47" w:rsidP="002C4C47">
      <w:pPr>
        <w:spacing w:line="240" w:lineRule="auto"/>
        <w:ind w:firstLine="567"/>
        <w:jc w:val="center"/>
        <w:rPr>
          <w:rStyle w:val="0pt"/>
          <w:rFonts w:eastAsia="Calibri"/>
          <w:sz w:val="28"/>
          <w:szCs w:val="28"/>
        </w:rPr>
      </w:pPr>
      <w:r w:rsidRPr="00E27628">
        <w:rPr>
          <w:rStyle w:val="0pt"/>
          <w:rFonts w:eastAsia="Calibri"/>
          <w:sz w:val="28"/>
          <w:szCs w:val="28"/>
        </w:rPr>
        <w:t>Элементы финансового механизма системы образования</w:t>
      </w:r>
    </w:p>
    <w:p w14:paraId="766657C4" w14:textId="4B96EF40" w:rsidR="002C4C47" w:rsidRPr="00E27628" w:rsidRDefault="002C4C47" w:rsidP="002C4C47">
      <w:pPr>
        <w:spacing w:line="240" w:lineRule="auto"/>
        <w:ind w:firstLine="567"/>
        <w:jc w:val="center"/>
      </w:pPr>
      <w:r w:rsidRPr="00E27628">
        <w:rPr>
          <w:rStyle w:val="0pt"/>
          <w:rFonts w:eastAsia="Calibri"/>
          <w:sz w:val="28"/>
          <w:szCs w:val="28"/>
        </w:rPr>
        <w:t xml:space="preserve"> </w:t>
      </w:r>
    </w:p>
    <w:tbl>
      <w:tblPr>
        <w:tblW w:w="10074" w:type="dxa"/>
        <w:tblInd w:w="99" w:type="dxa"/>
        <w:tblLayout w:type="fixed"/>
        <w:tblLook w:val="0000" w:firstRow="0" w:lastRow="0" w:firstColumn="0" w:lastColumn="0" w:noHBand="0" w:noVBand="0"/>
      </w:tblPr>
      <w:tblGrid>
        <w:gridCol w:w="1002"/>
        <w:gridCol w:w="6095"/>
        <w:gridCol w:w="2977"/>
      </w:tblGrid>
      <w:tr w:rsidR="002C4C47" w:rsidRPr="00E27628" w14:paraId="15BCD9AC" w14:textId="77777777" w:rsidTr="00193BB8"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1E8B9" w14:textId="4BC18C75" w:rsidR="002C4C47" w:rsidRPr="00193BB8" w:rsidRDefault="00193BB8" w:rsidP="00193BB8">
            <w:pPr>
              <w:snapToGrid w:val="0"/>
              <w:spacing w:line="240" w:lineRule="auto"/>
              <w:ind w:right="-108" w:firstLine="0"/>
              <w:jc w:val="left"/>
            </w:pPr>
            <w:r>
              <w:t>№ 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9D80D" w14:textId="6B2E7278" w:rsidR="002C4C47" w:rsidRPr="00E27628" w:rsidRDefault="00193BB8">
            <w:pPr>
              <w:snapToGrid w:val="0"/>
              <w:spacing w:line="240" w:lineRule="auto"/>
              <w:jc w:val="center"/>
            </w:pPr>
            <w: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3233" w14:textId="0B7BB573" w:rsidR="002C4C47" w:rsidRPr="00E27628" w:rsidRDefault="00193BB8">
            <w:pPr>
              <w:snapToGrid w:val="0"/>
              <w:spacing w:line="240" w:lineRule="auto"/>
            </w:pPr>
            <w:r>
              <w:t>Значение</w:t>
            </w:r>
          </w:p>
        </w:tc>
      </w:tr>
      <w:tr w:rsidR="002C4C47" w:rsidRPr="00E27628" w14:paraId="5E8D7671" w14:textId="77777777" w:rsidTr="00193BB8"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75ACD" w14:textId="77777777" w:rsidR="002C4C47" w:rsidRPr="00E27628" w:rsidRDefault="002C4C47">
            <w:pPr>
              <w:snapToGrid w:val="0"/>
              <w:spacing w:line="240" w:lineRule="auto"/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3309C" w14:textId="77777777" w:rsidR="002C4C47" w:rsidRPr="00E27628" w:rsidRDefault="002C4C47">
            <w:pPr>
              <w:snapToGrid w:val="0"/>
              <w:spacing w:line="24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84BF" w14:textId="77777777" w:rsidR="002C4C47" w:rsidRPr="00E27628" w:rsidRDefault="002C4C47">
            <w:pPr>
              <w:snapToGrid w:val="0"/>
              <w:spacing w:line="240" w:lineRule="auto"/>
              <w:rPr>
                <w:shd w:val="clear" w:color="auto" w:fill="FFFF00"/>
              </w:rPr>
            </w:pPr>
          </w:p>
        </w:tc>
      </w:tr>
    </w:tbl>
    <w:p w14:paraId="7405ABD5" w14:textId="77777777" w:rsidR="002C4C47" w:rsidRPr="00E27628" w:rsidRDefault="002C4C47" w:rsidP="002C4C47">
      <w:pPr>
        <w:spacing w:line="240" w:lineRule="auto"/>
        <w:rPr>
          <w:i/>
        </w:rPr>
      </w:pPr>
    </w:p>
    <w:p w14:paraId="78653759" w14:textId="77777777" w:rsidR="00193BB8" w:rsidRDefault="00193BB8" w:rsidP="002C4C47">
      <w:pPr>
        <w:spacing w:line="240" w:lineRule="auto"/>
        <w:ind w:firstLine="426"/>
      </w:pPr>
    </w:p>
    <w:p w14:paraId="00BE36AD" w14:textId="77777777" w:rsidR="002C4C47" w:rsidRDefault="002C4C47" w:rsidP="002C4C47">
      <w:pPr>
        <w:spacing w:line="240" w:lineRule="auto"/>
        <w:ind w:firstLine="426"/>
      </w:pPr>
      <w:r w:rsidRPr="00284123">
        <w:t xml:space="preserve">Рисунок 1 - </w:t>
      </w:r>
      <w:r w:rsidRPr="00284123">
        <w:rPr>
          <w:iCs/>
        </w:rPr>
        <w:t xml:space="preserve">Вариативность развития образовательной среды в современных условиях </w:t>
      </w:r>
      <w:r w:rsidRPr="00284123">
        <w:t>[2].</w:t>
      </w:r>
    </w:p>
    <w:p w14:paraId="560F8736" w14:textId="77777777" w:rsidR="00284123" w:rsidRPr="00E27628" w:rsidRDefault="00284123" w:rsidP="002C4C47">
      <w:pPr>
        <w:spacing w:line="240" w:lineRule="auto"/>
        <w:ind w:firstLine="426"/>
        <w:rPr>
          <w:rFonts w:eastAsia="Times New Roman"/>
        </w:rPr>
      </w:pPr>
    </w:p>
    <w:p w14:paraId="28B877B9" w14:textId="77777777" w:rsidR="002C4C47" w:rsidRPr="002C4C47" w:rsidRDefault="002C4C47" w:rsidP="002C4C47">
      <w:pPr>
        <w:spacing w:line="240" w:lineRule="auto"/>
        <w:rPr>
          <w:rFonts w:eastAsia="Times New Roman"/>
        </w:rPr>
      </w:pPr>
      <w:r w:rsidRPr="002C4C47">
        <w:rPr>
          <w:rFonts w:eastAsia="Times New Roman"/>
        </w:rPr>
        <w:t>Ссылки на литературу оформляются по тексту в квадратных скобках (например, [5, c. 24-25]).</w:t>
      </w:r>
    </w:p>
    <w:p w14:paraId="47D5B086" w14:textId="77777777" w:rsidR="002C4C47" w:rsidRPr="002C4C47" w:rsidRDefault="002C4C47" w:rsidP="002C4C47">
      <w:pPr>
        <w:spacing w:line="240" w:lineRule="auto"/>
        <w:rPr>
          <w:rFonts w:eastAsia="Times New Roman"/>
        </w:rPr>
      </w:pPr>
      <w:r w:rsidRPr="002C4C47">
        <w:t>Иллюстративные материалы (рисунки, графики, схемы) должны быть четко читаемыми, черно-белыми, сгруппированными в единый объект.</w:t>
      </w:r>
    </w:p>
    <w:p w14:paraId="6BE1E6FC" w14:textId="77777777" w:rsidR="002C4C47" w:rsidRPr="002C4C47" w:rsidRDefault="002C4C47" w:rsidP="002C4C47">
      <w:pPr>
        <w:spacing w:line="240" w:lineRule="auto"/>
      </w:pPr>
      <w:r w:rsidRPr="002C4C47">
        <w:t xml:space="preserve">На последней странице автором указывается: «Материал выверен, цифры, факты, цитаты сверены с первоисточником. Материал не содержит сведений ограниченного распространения. Научная статья проверена в системе «Антиплагиат»». Научная статья должна иметь </w:t>
      </w:r>
      <w:r w:rsidRPr="002C4C47">
        <w:rPr>
          <w:bCs/>
        </w:rPr>
        <w:t>не менее 75%</w:t>
      </w:r>
      <w:r w:rsidRPr="002C4C47">
        <w:t xml:space="preserve"> оригинальности текста.</w:t>
      </w:r>
    </w:p>
    <w:p w14:paraId="5478460F" w14:textId="7AF539AB" w:rsidR="007C57E5" w:rsidRPr="00E27628" w:rsidRDefault="007C57E5" w:rsidP="00E27628">
      <w:pPr>
        <w:spacing w:line="240" w:lineRule="auto"/>
        <w:ind w:firstLine="0"/>
      </w:pPr>
    </w:p>
    <w:p w14:paraId="3D01699C" w14:textId="77777777" w:rsidR="004F2DF6" w:rsidRPr="00E27628" w:rsidRDefault="004F2DF6" w:rsidP="00E27628">
      <w:pPr>
        <w:spacing w:line="240" w:lineRule="auto"/>
      </w:pPr>
    </w:p>
    <w:p w14:paraId="1285E403" w14:textId="77777777" w:rsidR="002C4C47" w:rsidRDefault="002C4C47" w:rsidP="00E27628">
      <w:pPr>
        <w:spacing w:line="240" w:lineRule="auto"/>
        <w:ind w:firstLine="708"/>
        <w:jc w:val="center"/>
        <w:rPr>
          <w:b/>
          <w:u w:val="single"/>
        </w:rPr>
      </w:pPr>
    </w:p>
    <w:p w14:paraId="15076DB4" w14:textId="77777777" w:rsidR="00863E32" w:rsidRDefault="00863E32" w:rsidP="00E27628">
      <w:pPr>
        <w:spacing w:line="240" w:lineRule="auto"/>
        <w:ind w:firstLine="708"/>
        <w:jc w:val="center"/>
        <w:rPr>
          <w:b/>
        </w:rPr>
      </w:pPr>
    </w:p>
    <w:p w14:paraId="1CAC7DEC" w14:textId="77777777" w:rsidR="00A479D6" w:rsidRDefault="00A479D6" w:rsidP="00E27628">
      <w:pPr>
        <w:spacing w:line="240" w:lineRule="auto"/>
        <w:ind w:firstLine="708"/>
        <w:jc w:val="center"/>
        <w:rPr>
          <w:b/>
        </w:rPr>
      </w:pPr>
    </w:p>
    <w:p w14:paraId="206796AF" w14:textId="77777777" w:rsidR="00A479D6" w:rsidRDefault="00A479D6" w:rsidP="00E27628">
      <w:pPr>
        <w:spacing w:line="240" w:lineRule="auto"/>
        <w:ind w:firstLine="708"/>
        <w:jc w:val="center"/>
        <w:rPr>
          <w:b/>
        </w:rPr>
      </w:pPr>
    </w:p>
    <w:p w14:paraId="080F5AD6" w14:textId="3A5FE847" w:rsidR="003D7039" w:rsidRPr="002C4C47" w:rsidRDefault="003D7039" w:rsidP="00E27628">
      <w:pPr>
        <w:spacing w:line="240" w:lineRule="auto"/>
        <w:ind w:firstLine="708"/>
        <w:jc w:val="center"/>
        <w:rPr>
          <w:b/>
        </w:rPr>
      </w:pPr>
      <w:r w:rsidRPr="002C4C47">
        <w:rPr>
          <w:b/>
        </w:rPr>
        <w:t>Контакт</w:t>
      </w:r>
      <w:r w:rsidR="004F2DF6" w:rsidRPr="002C4C47">
        <w:rPr>
          <w:b/>
        </w:rPr>
        <w:t>ы организаторов конференции</w:t>
      </w:r>
      <w:r w:rsidRPr="002C4C47">
        <w:rPr>
          <w:b/>
        </w:rPr>
        <w:t>:</w:t>
      </w:r>
    </w:p>
    <w:p w14:paraId="649BDCA2" w14:textId="77777777" w:rsidR="007C57E5" w:rsidRPr="00E27628" w:rsidRDefault="007C57E5" w:rsidP="00E27628">
      <w:pPr>
        <w:spacing w:line="240" w:lineRule="auto"/>
        <w:ind w:firstLine="708"/>
        <w:jc w:val="left"/>
        <w:rPr>
          <w:b/>
          <w:u w:val="single"/>
        </w:rPr>
      </w:pPr>
    </w:p>
    <w:p w14:paraId="6BCFE269" w14:textId="185B1F90" w:rsidR="004F2DF6" w:rsidRPr="00E27628" w:rsidRDefault="003D7039" w:rsidP="0052198E">
      <w:pPr>
        <w:spacing w:line="240" w:lineRule="auto"/>
        <w:ind w:firstLine="567"/>
      </w:pPr>
      <w:r w:rsidRPr="00E27628">
        <w:t>По организационным вопросам</w:t>
      </w:r>
      <w:r w:rsidR="004F2DF6" w:rsidRPr="00E27628">
        <w:t xml:space="preserve"> следует обращаться</w:t>
      </w:r>
      <w:r w:rsidRPr="00E27628">
        <w:t>:</w:t>
      </w:r>
    </w:p>
    <w:p w14:paraId="155D64A0" w14:textId="77777777" w:rsidR="0052198E" w:rsidRDefault="0052198E" w:rsidP="00E27628">
      <w:pPr>
        <w:spacing w:line="240" w:lineRule="auto"/>
        <w:ind w:firstLine="567"/>
      </w:pPr>
    </w:p>
    <w:p w14:paraId="2A4A4622" w14:textId="7AD696A0" w:rsidR="00BA23F6" w:rsidRPr="00E27628" w:rsidRDefault="003D7039" w:rsidP="00E27628">
      <w:pPr>
        <w:spacing w:line="240" w:lineRule="auto"/>
        <w:ind w:firstLine="567"/>
      </w:pPr>
      <w:r w:rsidRPr="00E27628">
        <w:t xml:space="preserve">Представительство ФНПР в ЮФО: </w:t>
      </w:r>
    </w:p>
    <w:p w14:paraId="7454C6E5" w14:textId="77777777" w:rsidR="0052198E" w:rsidRDefault="0052198E" w:rsidP="00E27628">
      <w:pPr>
        <w:spacing w:line="240" w:lineRule="auto"/>
        <w:ind w:firstLine="567"/>
        <w:rPr>
          <w:b/>
        </w:rPr>
      </w:pPr>
      <w:r>
        <w:rPr>
          <w:b/>
        </w:rPr>
        <w:t xml:space="preserve">полномочный </w:t>
      </w:r>
      <w:r w:rsidR="003D7039" w:rsidRPr="00E27628">
        <w:rPr>
          <w:b/>
        </w:rPr>
        <w:t>представитель</w:t>
      </w:r>
      <w:r>
        <w:rPr>
          <w:b/>
        </w:rPr>
        <w:t xml:space="preserve"> Председателя</w:t>
      </w:r>
      <w:r w:rsidR="003D7039" w:rsidRPr="00E27628">
        <w:rPr>
          <w:b/>
        </w:rPr>
        <w:t xml:space="preserve"> ФНПР в ЮФО </w:t>
      </w:r>
    </w:p>
    <w:p w14:paraId="05E8B0CB" w14:textId="41EE76EA" w:rsidR="00FC7C69" w:rsidRPr="00E27628" w:rsidRDefault="003D7039" w:rsidP="00E27628">
      <w:pPr>
        <w:spacing w:line="240" w:lineRule="auto"/>
        <w:ind w:firstLine="567"/>
      </w:pPr>
      <w:r w:rsidRPr="00E27628">
        <w:rPr>
          <w:b/>
        </w:rPr>
        <w:t>Чуйков Дмитрий Александрович</w:t>
      </w:r>
      <w:r w:rsidRPr="00E27628">
        <w:t xml:space="preserve"> </w:t>
      </w:r>
    </w:p>
    <w:p w14:paraId="68D2DACD" w14:textId="77777777" w:rsidR="00FC7C69" w:rsidRPr="00E27628" w:rsidRDefault="00FC7C69" w:rsidP="00E27628">
      <w:pPr>
        <w:spacing w:line="240" w:lineRule="auto"/>
        <w:ind w:firstLine="567"/>
      </w:pPr>
      <w:r w:rsidRPr="00E27628">
        <w:t>Адрес: г. Ростов-на-Дону, Ворошиловский пр., 87/65, каб. 402</w:t>
      </w:r>
    </w:p>
    <w:p w14:paraId="382C2EC3" w14:textId="77777777" w:rsidR="00FC7C69" w:rsidRPr="00E27628" w:rsidRDefault="00FC7C69" w:rsidP="00E27628">
      <w:pPr>
        <w:spacing w:line="240" w:lineRule="auto"/>
        <w:ind w:firstLine="567"/>
      </w:pPr>
      <w:r w:rsidRPr="00E27628">
        <w:t xml:space="preserve">Тел.: </w:t>
      </w:r>
      <w:r w:rsidR="003D7039" w:rsidRPr="00E27628">
        <w:t>+79885742611</w:t>
      </w:r>
    </w:p>
    <w:p w14:paraId="6F7DEC5B" w14:textId="1D197E5C" w:rsidR="003D7039" w:rsidRPr="0029620D" w:rsidRDefault="00FC7C69" w:rsidP="00E27628">
      <w:pPr>
        <w:spacing w:line="240" w:lineRule="auto"/>
        <w:ind w:firstLine="567"/>
        <w:rPr>
          <w:color w:val="00000A"/>
        </w:rPr>
      </w:pPr>
      <w:r w:rsidRPr="00E27628">
        <w:t>Почта:</w:t>
      </w:r>
      <w:r w:rsidR="003D7039" w:rsidRPr="00E27628">
        <w:t xml:space="preserve"> </w:t>
      </w:r>
      <w:r w:rsidR="003D7039" w:rsidRPr="0052198E">
        <w:rPr>
          <w:lang w:val="en-US"/>
        </w:rPr>
        <w:t>ufofnpr</w:t>
      </w:r>
      <w:r w:rsidR="003D7039" w:rsidRPr="0052198E">
        <w:t>@</w:t>
      </w:r>
      <w:r w:rsidR="003D7039" w:rsidRPr="0052198E">
        <w:rPr>
          <w:lang w:val="en-US"/>
        </w:rPr>
        <w:t>mail</w:t>
      </w:r>
      <w:r w:rsidR="003D7039" w:rsidRPr="0052198E">
        <w:t>.</w:t>
      </w:r>
      <w:r w:rsidR="0052198E">
        <w:rPr>
          <w:lang w:val="en-US"/>
        </w:rPr>
        <w:t>ru</w:t>
      </w:r>
    </w:p>
    <w:p w14:paraId="77065742" w14:textId="77777777" w:rsidR="004F2DF6" w:rsidRPr="00E27628" w:rsidRDefault="004F2DF6" w:rsidP="00E27628">
      <w:pPr>
        <w:spacing w:line="240" w:lineRule="auto"/>
        <w:ind w:firstLine="567"/>
        <w:rPr>
          <w:color w:val="00000A"/>
        </w:rPr>
      </w:pPr>
    </w:p>
    <w:p w14:paraId="5D8CD498" w14:textId="77777777" w:rsidR="00BA23F6" w:rsidRPr="00E27628" w:rsidRDefault="003D7039" w:rsidP="00E27628">
      <w:pPr>
        <w:spacing w:line="240" w:lineRule="auto"/>
        <w:ind w:firstLine="567"/>
        <w:rPr>
          <w:color w:val="00000A"/>
        </w:rPr>
      </w:pPr>
      <w:r w:rsidRPr="00E27628">
        <w:rPr>
          <w:color w:val="00000A"/>
        </w:rPr>
        <w:t xml:space="preserve">Федерация Профсоюзов Ростовской Области: </w:t>
      </w:r>
    </w:p>
    <w:p w14:paraId="0FCA3D06" w14:textId="77777777" w:rsidR="0052198E" w:rsidRPr="0029620D" w:rsidRDefault="003D7039" w:rsidP="00E27628">
      <w:pPr>
        <w:spacing w:line="240" w:lineRule="auto"/>
        <w:ind w:firstLine="567"/>
        <w:rPr>
          <w:b/>
          <w:color w:val="00000A"/>
        </w:rPr>
      </w:pPr>
      <w:r w:rsidRPr="00E27628">
        <w:rPr>
          <w:b/>
          <w:color w:val="00000A"/>
        </w:rPr>
        <w:t xml:space="preserve">заместитель Председателя ФПРО </w:t>
      </w:r>
    </w:p>
    <w:p w14:paraId="66A10176" w14:textId="7611467E" w:rsidR="00FC7C69" w:rsidRPr="00E27628" w:rsidRDefault="003D7039" w:rsidP="00E27628">
      <w:pPr>
        <w:spacing w:line="240" w:lineRule="auto"/>
        <w:ind w:firstLine="567"/>
        <w:rPr>
          <w:b/>
          <w:color w:val="00000A"/>
        </w:rPr>
      </w:pPr>
      <w:r w:rsidRPr="00E27628">
        <w:rPr>
          <w:b/>
          <w:color w:val="00000A"/>
        </w:rPr>
        <w:t>Шпалов Андрей Викторович</w:t>
      </w:r>
    </w:p>
    <w:p w14:paraId="49C1F8F6" w14:textId="75B4C664" w:rsidR="00FC7C69" w:rsidRPr="00E27628" w:rsidRDefault="00FC7C69" w:rsidP="00E27628">
      <w:pPr>
        <w:spacing w:line="240" w:lineRule="auto"/>
        <w:ind w:firstLine="567"/>
      </w:pPr>
      <w:r w:rsidRPr="00E27628">
        <w:t>Адрес: г. Ростов-на-Дону, Ворошиловский пр., 87/65, каб. 201б</w:t>
      </w:r>
    </w:p>
    <w:p w14:paraId="2C8B7A23" w14:textId="46EB5DFA" w:rsidR="00FC7C69" w:rsidRPr="00E27628" w:rsidRDefault="00FC7C69" w:rsidP="00E27628">
      <w:pPr>
        <w:spacing w:line="240" w:lineRule="auto"/>
        <w:ind w:firstLine="567"/>
        <w:rPr>
          <w:color w:val="00000A"/>
          <w:lang w:val="en-US"/>
        </w:rPr>
      </w:pPr>
      <w:r w:rsidRPr="00E27628">
        <w:rPr>
          <w:bCs/>
          <w:color w:val="00000A"/>
        </w:rPr>
        <w:t>Тел</w:t>
      </w:r>
      <w:r w:rsidRPr="00E27628">
        <w:rPr>
          <w:bCs/>
          <w:color w:val="00000A"/>
          <w:lang w:val="en-US"/>
        </w:rPr>
        <w:t>.:</w:t>
      </w:r>
      <w:r w:rsidRPr="00E27628">
        <w:rPr>
          <w:b/>
          <w:color w:val="00000A"/>
          <w:lang w:val="en-US"/>
        </w:rPr>
        <w:t xml:space="preserve"> </w:t>
      </w:r>
      <w:r w:rsidR="003D7039" w:rsidRPr="00E27628">
        <w:rPr>
          <w:color w:val="00000A"/>
          <w:lang w:val="en-US"/>
        </w:rPr>
        <w:t>+79034724941</w:t>
      </w:r>
    </w:p>
    <w:p w14:paraId="4CE163E8" w14:textId="5187BB13" w:rsidR="003D7039" w:rsidRPr="00E27628" w:rsidRDefault="00E80687" w:rsidP="00E27628">
      <w:pPr>
        <w:spacing w:line="240" w:lineRule="auto"/>
        <w:ind w:firstLine="567"/>
        <w:rPr>
          <w:b/>
          <w:u w:val="single"/>
          <w:lang w:val="en-US"/>
        </w:rPr>
      </w:pPr>
      <w:r w:rsidRPr="00E27628">
        <w:rPr>
          <w:color w:val="00000A"/>
          <w:lang w:val="en-US"/>
        </w:rPr>
        <w:t>E-mail</w:t>
      </w:r>
      <w:r w:rsidR="00FC7C69" w:rsidRPr="00E27628">
        <w:rPr>
          <w:color w:val="00000A"/>
          <w:lang w:val="en-US"/>
        </w:rPr>
        <w:t>:</w:t>
      </w:r>
      <w:r w:rsidR="003D7039" w:rsidRPr="00E27628">
        <w:rPr>
          <w:color w:val="00000A"/>
          <w:lang w:val="en-US"/>
        </w:rPr>
        <w:t xml:space="preserve"> </w:t>
      </w:r>
      <w:r w:rsidR="003D7039" w:rsidRPr="00E27628">
        <w:rPr>
          <w:lang w:val="en-US"/>
        </w:rPr>
        <w:t>a.v.shpalov_fpro@mail.ru</w:t>
      </w:r>
    </w:p>
    <w:p w14:paraId="7DC29711" w14:textId="77777777" w:rsidR="003D7039" w:rsidRPr="00E27628" w:rsidRDefault="003D7039" w:rsidP="00E27628">
      <w:pPr>
        <w:spacing w:line="240" w:lineRule="auto"/>
        <w:ind w:firstLine="708"/>
        <w:jc w:val="left"/>
        <w:rPr>
          <w:b/>
          <w:u w:val="single"/>
          <w:lang w:val="en-US"/>
        </w:rPr>
      </w:pPr>
    </w:p>
    <w:p w14:paraId="2D2A5493" w14:textId="6888E8CE" w:rsidR="003D7039" w:rsidRPr="0029620D" w:rsidRDefault="003D7039" w:rsidP="00E27628">
      <w:pPr>
        <w:spacing w:line="240" w:lineRule="auto"/>
        <w:ind w:firstLine="567"/>
        <w:jc w:val="left"/>
      </w:pPr>
      <w:r w:rsidRPr="00E27628">
        <w:t>По вопросам научной программы конференции</w:t>
      </w:r>
      <w:r w:rsidR="004F2DF6" w:rsidRPr="00E27628">
        <w:t xml:space="preserve"> следует обращаться</w:t>
      </w:r>
      <w:r w:rsidRPr="00E27628">
        <w:t>:</w:t>
      </w:r>
    </w:p>
    <w:p w14:paraId="5090F7D9" w14:textId="77777777" w:rsidR="0052198E" w:rsidRPr="0029620D" w:rsidRDefault="0052198E" w:rsidP="00E27628">
      <w:pPr>
        <w:spacing w:line="240" w:lineRule="auto"/>
        <w:ind w:firstLine="567"/>
        <w:jc w:val="left"/>
        <w:rPr>
          <w:b/>
        </w:rPr>
      </w:pPr>
    </w:p>
    <w:p w14:paraId="3C1239FA" w14:textId="10266C1C" w:rsidR="004F2DF6" w:rsidRPr="00E27628" w:rsidRDefault="008A18BE" w:rsidP="00E27628">
      <w:pPr>
        <w:spacing w:line="240" w:lineRule="auto"/>
        <w:ind w:firstLine="567"/>
      </w:pPr>
      <w:r w:rsidRPr="00E27628">
        <w:rPr>
          <w:bCs/>
        </w:rPr>
        <w:t>Первичная профсоюзная организация работников Ростовского государственного экономического университета (РИНХ)</w:t>
      </w:r>
    </w:p>
    <w:p w14:paraId="2AAE0391" w14:textId="77777777" w:rsidR="0052198E" w:rsidRPr="0029620D" w:rsidRDefault="008A18BE" w:rsidP="00E27628">
      <w:pPr>
        <w:spacing w:line="240" w:lineRule="auto"/>
        <w:ind w:firstLine="567"/>
        <w:rPr>
          <w:b/>
        </w:rPr>
      </w:pPr>
      <w:r w:rsidRPr="00E27628">
        <w:rPr>
          <w:b/>
        </w:rPr>
        <w:t>П</w:t>
      </w:r>
      <w:r w:rsidR="003D7039" w:rsidRPr="00E27628">
        <w:rPr>
          <w:b/>
        </w:rPr>
        <w:t>редседатель</w:t>
      </w:r>
      <w:r w:rsidRPr="00E27628">
        <w:rPr>
          <w:b/>
        </w:rPr>
        <w:t xml:space="preserve"> ППОР РГЭУ (РИНХ)</w:t>
      </w:r>
      <w:r w:rsidR="003D7039" w:rsidRPr="00E27628">
        <w:rPr>
          <w:b/>
        </w:rPr>
        <w:t xml:space="preserve"> </w:t>
      </w:r>
    </w:p>
    <w:p w14:paraId="4BFB465F" w14:textId="5C93BC5C" w:rsidR="003D7039" w:rsidRPr="00E27628" w:rsidRDefault="008A18BE" w:rsidP="00E27628">
      <w:pPr>
        <w:spacing w:line="240" w:lineRule="auto"/>
        <w:ind w:firstLine="567"/>
        <w:rPr>
          <w:rFonts w:eastAsia="Times New Roman"/>
          <w:b/>
          <w:color w:val="000000"/>
        </w:rPr>
      </w:pPr>
      <w:r w:rsidRPr="00E27628">
        <w:rPr>
          <w:b/>
        </w:rPr>
        <w:t>Гордеев Станислав Евгеньевич</w:t>
      </w:r>
      <w:r w:rsidR="003D7039" w:rsidRPr="00E27628">
        <w:rPr>
          <w:b/>
        </w:rPr>
        <w:t xml:space="preserve"> </w:t>
      </w:r>
    </w:p>
    <w:p w14:paraId="01C7827B" w14:textId="632B3525" w:rsidR="003D7039" w:rsidRPr="00E27628" w:rsidRDefault="003D7039" w:rsidP="00E27628">
      <w:pPr>
        <w:suppressAutoHyphens w:val="0"/>
        <w:spacing w:line="240" w:lineRule="auto"/>
        <w:ind w:firstLine="567"/>
        <w:rPr>
          <w:rFonts w:eastAsia="Times New Roman"/>
          <w:color w:val="000000"/>
        </w:rPr>
      </w:pPr>
      <w:r w:rsidRPr="00E27628">
        <w:rPr>
          <w:rFonts w:eastAsia="Times New Roman"/>
          <w:color w:val="000000"/>
        </w:rPr>
        <w:t xml:space="preserve">Адрес: г. Ростов на Дону, ул. </w:t>
      </w:r>
      <w:r w:rsidR="008A18BE" w:rsidRPr="00E27628">
        <w:rPr>
          <w:rFonts w:eastAsia="Times New Roman"/>
          <w:color w:val="000000"/>
        </w:rPr>
        <w:t>Б. Садовая</w:t>
      </w:r>
      <w:r w:rsidRPr="00E27628">
        <w:rPr>
          <w:rFonts w:eastAsia="Times New Roman"/>
          <w:color w:val="000000"/>
        </w:rPr>
        <w:t xml:space="preserve">, </w:t>
      </w:r>
      <w:r w:rsidR="008A18BE" w:rsidRPr="00E27628">
        <w:rPr>
          <w:rFonts w:eastAsia="Times New Roman"/>
          <w:color w:val="000000"/>
        </w:rPr>
        <w:t>69</w:t>
      </w:r>
      <w:r w:rsidRPr="00E27628">
        <w:rPr>
          <w:rFonts w:eastAsia="Times New Roman"/>
          <w:color w:val="000000"/>
        </w:rPr>
        <w:t xml:space="preserve">, кабинет </w:t>
      </w:r>
      <w:r w:rsidR="008A18BE" w:rsidRPr="00E27628">
        <w:rPr>
          <w:rFonts w:eastAsia="Times New Roman"/>
          <w:color w:val="000000"/>
        </w:rPr>
        <w:t>352</w:t>
      </w:r>
    </w:p>
    <w:p w14:paraId="5DE56599" w14:textId="7845B64D" w:rsidR="003D7039" w:rsidRPr="00270A8C" w:rsidRDefault="00FC7C69" w:rsidP="00E27628">
      <w:pPr>
        <w:suppressAutoHyphens w:val="0"/>
        <w:spacing w:line="240" w:lineRule="auto"/>
        <w:ind w:firstLine="567"/>
        <w:rPr>
          <w:rFonts w:eastAsia="Times New Roman"/>
          <w:color w:val="000000"/>
          <w:lang w:val="en-US"/>
        </w:rPr>
      </w:pPr>
      <w:r w:rsidRPr="00E27628">
        <w:rPr>
          <w:rFonts w:eastAsia="Times New Roman"/>
          <w:color w:val="000000"/>
        </w:rPr>
        <w:t>Тел</w:t>
      </w:r>
      <w:r w:rsidRPr="00270A8C">
        <w:rPr>
          <w:rFonts w:eastAsia="Times New Roman"/>
          <w:color w:val="000000"/>
          <w:lang w:val="en-US"/>
        </w:rPr>
        <w:t>.</w:t>
      </w:r>
      <w:r w:rsidR="003D7039" w:rsidRPr="00270A8C">
        <w:rPr>
          <w:rFonts w:eastAsia="Times New Roman"/>
          <w:color w:val="000000"/>
          <w:lang w:val="en-US"/>
        </w:rPr>
        <w:t>: (863) 2</w:t>
      </w:r>
      <w:r w:rsidR="008A18BE" w:rsidRPr="00270A8C">
        <w:rPr>
          <w:rFonts w:eastAsia="Times New Roman"/>
          <w:color w:val="000000"/>
          <w:lang w:val="en-US"/>
        </w:rPr>
        <w:t>40</w:t>
      </w:r>
      <w:r w:rsidR="003D7039" w:rsidRPr="00270A8C">
        <w:rPr>
          <w:rFonts w:eastAsia="Times New Roman"/>
          <w:color w:val="000000"/>
          <w:lang w:val="en-US"/>
        </w:rPr>
        <w:t>-</w:t>
      </w:r>
      <w:r w:rsidR="008A18BE" w:rsidRPr="00270A8C">
        <w:rPr>
          <w:rFonts w:eastAsia="Times New Roman"/>
          <w:color w:val="000000"/>
          <w:lang w:val="en-US"/>
        </w:rPr>
        <w:t>72</w:t>
      </w:r>
      <w:r w:rsidR="003D7039" w:rsidRPr="00270A8C">
        <w:rPr>
          <w:rFonts w:eastAsia="Times New Roman"/>
          <w:color w:val="000000"/>
          <w:lang w:val="en-US"/>
        </w:rPr>
        <w:t>-</w:t>
      </w:r>
      <w:r w:rsidR="008A18BE" w:rsidRPr="00270A8C">
        <w:rPr>
          <w:rFonts w:eastAsia="Times New Roman"/>
          <w:color w:val="000000"/>
          <w:lang w:val="en-US"/>
        </w:rPr>
        <w:t>71;</w:t>
      </w:r>
      <w:r w:rsidR="003D7039" w:rsidRPr="00270A8C">
        <w:rPr>
          <w:rFonts w:eastAsia="Times New Roman"/>
          <w:color w:val="000000"/>
          <w:lang w:val="en-US"/>
        </w:rPr>
        <w:t xml:space="preserve"> </w:t>
      </w:r>
      <w:r w:rsidR="008A18BE" w:rsidRPr="00270A8C">
        <w:rPr>
          <w:rFonts w:eastAsia="Times New Roman"/>
          <w:color w:val="000000"/>
          <w:lang w:val="en-US"/>
        </w:rPr>
        <w:t>(863) 261-38-74; (863) 240-</w:t>
      </w:r>
      <w:r w:rsidR="00E80687" w:rsidRPr="00270A8C">
        <w:rPr>
          <w:rFonts w:eastAsia="Times New Roman"/>
          <w:color w:val="000000"/>
          <w:lang w:val="en-US"/>
        </w:rPr>
        <w:t>64</w:t>
      </w:r>
      <w:r w:rsidR="008A18BE" w:rsidRPr="00270A8C">
        <w:rPr>
          <w:rFonts w:eastAsia="Times New Roman"/>
          <w:color w:val="000000"/>
          <w:lang w:val="en-US"/>
        </w:rPr>
        <w:t>-</w:t>
      </w:r>
      <w:r w:rsidR="00E80687" w:rsidRPr="00270A8C">
        <w:rPr>
          <w:rFonts w:eastAsia="Times New Roman"/>
          <w:color w:val="000000"/>
          <w:lang w:val="en-US"/>
        </w:rPr>
        <w:t>96</w:t>
      </w:r>
      <w:r w:rsidR="008A18BE" w:rsidRPr="00270A8C">
        <w:rPr>
          <w:rFonts w:eastAsia="Times New Roman"/>
          <w:color w:val="000000"/>
          <w:lang w:val="en-US"/>
        </w:rPr>
        <w:t xml:space="preserve"> </w:t>
      </w:r>
    </w:p>
    <w:p w14:paraId="44779246" w14:textId="648126DB" w:rsidR="003D7039" w:rsidRPr="00270A8C" w:rsidRDefault="00E80687" w:rsidP="00E27628">
      <w:pPr>
        <w:suppressAutoHyphens w:val="0"/>
        <w:spacing w:line="240" w:lineRule="auto"/>
        <w:ind w:firstLine="567"/>
        <w:rPr>
          <w:rFonts w:eastAsia="Times New Roman"/>
          <w:color w:val="000000"/>
          <w:lang w:val="en-US"/>
        </w:rPr>
      </w:pPr>
      <w:r w:rsidRPr="00E27628">
        <w:rPr>
          <w:color w:val="00000A"/>
          <w:lang w:val="en-US"/>
        </w:rPr>
        <w:t>E</w:t>
      </w:r>
      <w:r w:rsidRPr="00270A8C">
        <w:rPr>
          <w:color w:val="00000A"/>
          <w:lang w:val="en-US"/>
        </w:rPr>
        <w:t>-</w:t>
      </w:r>
      <w:r w:rsidRPr="00E27628">
        <w:rPr>
          <w:color w:val="00000A"/>
          <w:lang w:val="en-US"/>
        </w:rPr>
        <w:t>mail</w:t>
      </w:r>
      <w:r w:rsidRPr="00270A8C">
        <w:rPr>
          <w:color w:val="00000A"/>
          <w:lang w:val="en-US"/>
        </w:rPr>
        <w:t xml:space="preserve">: </w:t>
      </w:r>
      <w:r w:rsidR="003D7039" w:rsidRPr="00270A8C">
        <w:rPr>
          <w:rFonts w:eastAsia="Times New Roman"/>
          <w:color w:val="000000"/>
          <w:lang w:val="en-US"/>
        </w:rPr>
        <w:t xml:space="preserve"> </w:t>
      </w:r>
      <w:r w:rsidRPr="00E27628">
        <w:rPr>
          <w:rFonts w:eastAsia="Times New Roman"/>
          <w:color w:val="000000"/>
          <w:lang w:val="en-US"/>
        </w:rPr>
        <w:t>gordeev</w:t>
      </w:r>
      <w:r w:rsidRPr="00270A8C">
        <w:rPr>
          <w:rFonts w:eastAsia="Times New Roman"/>
          <w:color w:val="000000"/>
          <w:lang w:val="en-US"/>
        </w:rPr>
        <w:t>.</w:t>
      </w:r>
      <w:r w:rsidRPr="00E27628">
        <w:rPr>
          <w:rFonts w:eastAsia="Times New Roman"/>
          <w:color w:val="000000"/>
          <w:lang w:val="en-US"/>
        </w:rPr>
        <w:t>se</w:t>
      </w:r>
      <w:r w:rsidR="003D7039" w:rsidRPr="00270A8C">
        <w:rPr>
          <w:rFonts w:eastAsia="Times New Roman"/>
          <w:color w:val="000000"/>
          <w:lang w:val="en-US"/>
        </w:rPr>
        <w:t>@</w:t>
      </w:r>
      <w:r w:rsidRPr="00E27628">
        <w:rPr>
          <w:rFonts w:eastAsia="Times New Roman"/>
          <w:color w:val="000000"/>
          <w:lang w:val="en-US"/>
        </w:rPr>
        <w:t>mail</w:t>
      </w:r>
      <w:r w:rsidR="003D7039" w:rsidRPr="00270A8C">
        <w:rPr>
          <w:rFonts w:eastAsia="Times New Roman"/>
          <w:color w:val="000000"/>
          <w:lang w:val="en-US"/>
        </w:rPr>
        <w:t>.</w:t>
      </w:r>
      <w:r w:rsidR="003D7039" w:rsidRPr="00E27628">
        <w:rPr>
          <w:rFonts w:eastAsia="Times New Roman"/>
          <w:color w:val="000000"/>
          <w:lang w:val="en-US"/>
        </w:rPr>
        <w:t>ru</w:t>
      </w:r>
    </w:p>
    <w:p w14:paraId="3A33634B" w14:textId="77777777" w:rsidR="003D7039" w:rsidRPr="00270A8C" w:rsidRDefault="003D7039" w:rsidP="00E27628">
      <w:pPr>
        <w:suppressAutoHyphens w:val="0"/>
        <w:spacing w:line="240" w:lineRule="auto"/>
        <w:ind w:firstLine="0"/>
        <w:jc w:val="left"/>
        <w:rPr>
          <w:rFonts w:eastAsia="Times New Roman"/>
          <w:color w:val="000000"/>
          <w:lang w:val="en-US"/>
        </w:rPr>
      </w:pPr>
    </w:p>
    <w:p w14:paraId="6075023F" w14:textId="77777777" w:rsidR="003D7039" w:rsidRPr="00E27628" w:rsidRDefault="003D7039" w:rsidP="00E27628">
      <w:pPr>
        <w:suppressAutoHyphens w:val="0"/>
        <w:spacing w:line="240" w:lineRule="auto"/>
        <w:ind w:firstLine="0"/>
        <w:jc w:val="center"/>
        <w:rPr>
          <w:rFonts w:eastAsia="Times New Roman"/>
          <w:b/>
          <w:color w:val="000000"/>
        </w:rPr>
      </w:pPr>
      <w:r w:rsidRPr="00E27628">
        <w:rPr>
          <w:rFonts w:eastAsia="Times New Roman"/>
          <w:b/>
          <w:color w:val="000000"/>
        </w:rPr>
        <w:t>Уважаемые коллеги, благодарим за внимание!</w:t>
      </w:r>
    </w:p>
    <w:p w14:paraId="03E4081A" w14:textId="00DB7E15" w:rsidR="003D7039" w:rsidRPr="00E27628" w:rsidRDefault="003D7039" w:rsidP="00E27628">
      <w:pPr>
        <w:suppressAutoHyphens w:val="0"/>
        <w:spacing w:line="240" w:lineRule="auto"/>
        <w:ind w:firstLine="0"/>
        <w:jc w:val="center"/>
        <w:rPr>
          <w:rFonts w:eastAsia="Times New Roman"/>
          <w:color w:val="000000"/>
        </w:rPr>
      </w:pPr>
      <w:r w:rsidRPr="00E27628">
        <w:rPr>
          <w:rFonts w:eastAsia="Times New Roman"/>
          <w:b/>
          <w:color w:val="000000"/>
        </w:rPr>
        <w:t>Будем признательны, если сообщите информацию о конференции заинтересованным лицам!</w:t>
      </w:r>
    </w:p>
    <w:p w14:paraId="5E177F6C" w14:textId="77777777" w:rsidR="003D7039" w:rsidRPr="00E27628" w:rsidRDefault="003D7039" w:rsidP="00E27628">
      <w:pPr>
        <w:suppressAutoHyphens w:val="0"/>
        <w:spacing w:line="240" w:lineRule="auto"/>
        <w:ind w:firstLine="0"/>
        <w:jc w:val="left"/>
        <w:rPr>
          <w:rFonts w:eastAsia="Times New Roman"/>
          <w:color w:val="000000"/>
        </w:rPr>
      </w:pPr>
    </w:p>
    <w:p w14:paraId="19E8DC28" w14:textId="224707C2" w:rsidR="003D7039" w:rsidRPr="00E27628" w:rsidRDefault="003D7039" w:rsidP="00E27628">
      <w:pPr>
        <w:spacing w:line="240" w:lineRule="auto"/>
        <w:jc w:val="right"/>
        <w:rPr>
          <w:b/>
          <w:i/>
        </w:rPr>
      </w:pPr>
      <w:r w:rsidRPr="00E27628">
        <w:rPr>
          <w:b/>
          <w:i/>
        </w:rPr>
        <w:t xml:space="preserve"> Оргкомитет конференции</w:t>
      </w:r>
    </w:p>
    <w:p w14:paraId="6E519FEA" w14:textId="59775034" w:rsidR="004F2DF6" w:rsidRPr="00E27628" w:rsidRDefault="004F2DF6" w:rsidP="00E27628">
      <w:pPr>
        <w:spacing w:line="240" w:lineRule="auto"/>
        <w:jc w:val="right"/>
      </w:pPr>
    </w:p>
    <w:p w14:paraId="1552AFFE" w14:textId="3C4F3E6E" w:rsidR="003D7039" w:rsidRPr="00E27628" w:rsidRDefault="0015167A" w:rsidP="00E27628">
      <w:pPr>
        <w:spacing w:line="240" w:lineRule="auto"/>
        <w:ind w:firstLine="0"/>
        <w:jc w:val="center"/>
      </w:pPr>
      <w:r w:rsidRPr="00E27628">
        <w:rPr>
          <w:noProof/>
          <w:lang w:eastAsia="ru-RU"/>
        </w:rPr>
        <w:drawing>
          <wp:anchor distT="0" distB="0" distL="114300" distR="114300" simplePos="0" relativeHeight="251639808" behindDoc="1" locked="0" layoutInCell="1" allowOverlap="1" wp14:anchorId="389750F2" wp14:editId="088EE3A2">
            <wp:simplePos x="0" y="0"/>
            <wp:positionH relativeFrom="margin">
              <wp:posOffset>2536190</wp:posOffset>
            </wp:positionH>
            <wp:positionV relativeFrom="paragraph">
              <wp:posOffset>12700</wp:posOffset>
            </wp:positionV>
            <wp:extent cx="1837690" cy="1555193"/>
            <wp:effectExtent l="0" t="0" r="0" b="698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55519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D7039" w:rsidRPr="00E27628">
        <w:t>Информационн</w:t>
      </w:r>
      <w:r w:rsidR="0052198E">
        <w:t>ый</w:t>
      </w:r>
      <w:r w:rsidR="003D7039" w:rsidRPr="00E27628">
        <w:t xml:space="preserve"> партнер конференции</w:t>
      </w:r>
    </w:p>
    <w:p w14:paraId="5F7BE584" w14:textId="2E924434" w:rsidR="00690BCC" w:rsidRDefault="00690BCC" w:rsidP="00E27628">
      <w:pPr>
        <w:spacing w:line="240" w:lineRule="auto"/>
      </w:pPr>
    </w:p>
    <w:p w14:paraId="39F778D7" w14:textId="77777777" w:rsidR="0015167A" w:rsidRDefault="0015167A" w:rsidP="00E27628">
      <w:pPr>
        <w:spacing w:line="240" w:lineRule="auto"/>
      </w:pPr>
    </w:p>
    <w:p w14:paraId="1D2BD7F5" w14:textId="77777777" w:rsidR="0015167A" w:rsidRPr="00E27628" w:rsidRDefault="0015167A" w:rsidP="00E27628">
      <w:pPr>
        <w:spacing w:line="240" w:lineRule="auto"/>
      </w:pPr>
    </w:p>
    <w:p w14:paraId="1B06D31E" w14:textId="572BEABC" w:rsidR="00690BCC" w:rsidRPr="00E27628" w:rsidRDefault="00690BCC" w:rsidP="00E27628">
      <w:pPr>
        <w:spacing w:line="240" w:lineRule="auto"/>
      </w:pPr>
    </w:p>
    <w:p w14:paraId="2D9E2167" w14:textId="10F4DF3B" w:rsidR="00690BCC" w:rsidRPr="00E27628" w:rsidRDefault="0015167A" w:rsidP="00E27628">
      <w:pPr>
        <w:spacing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77184" behindDoc="0" locked="0" layoutInCell="1" allowOverlap="1" wp14:anchorId="44A572CC" wp14:editId="7C972AA0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480185" cy="358140"/>
            <wp:effectExtent l="0" t="0" r="5715" b="3810"/>
            <wp:wrapNone/>
            <wp:docPr id="1052812170" name="Рисунок 1052812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F9CB55A" wp14:editId="29E600AF">
                <wp:extent cx="1965960" cy="237490"/>
                <wp:effectExtent l="0" t="0" r="0" b="0"/>
                <wp:docPr id="1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5960" cy="237490"/>
                          <a:chOff x="0" y="0"/>
                          <a:chExt cx="9356900" cy="1457150"/>
                        </a:xfrm>
                      </wpg:grpSpPr>
                      <wps:wsp>
                        <wps:cNvPr id="2" name="Shape 6"/>
                        <wps:cNvSpPr/>
                        <wps:spPr>
                          <a:xfrm>
                            <a:off x="1565439" y="14929"/>
                            <a:ext cx="787593" cy="1427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593" h="1427292">
                                <a:moveTo>
                                  <a:pt x="0" y="1354"/>
                                </a:moveTo>
                                <a:lnTo>
                                  <a:pt x="223869" y="1354"/>
                                </a:lnTo>
                                <a:lnTo>
                                  <a:pt x="223869" y="601712"/>
                                </a:lnTo>
                                <a:lnTo>
                                  <a:pt x="311378" y="601712"/>
                                </a:lnTo>
                                <a:cubicBezTo>
                                  <a:pt x="353430" y="601712"/>
                                  <a:pt x="390067" y="590865"/>
                                  <a:pt x="421272" y="569149"/>
                                </a:cubicBezTo>
                                <a:cubicBezTo>
                                  <a:pt x="452477" y="547441"/>
                                  <a:pt x="468083" y="508097"/>
                                  <a:pt x="468083" y="451117"/>
                                </a:cubicBezTo>
                                <a:lnTo>
                                  <a:pt x="468083" y="206903"/>
                                </a:lnTo>
                                <a:cubicBezTo>
                                  <a:pt x="468083" y="145851"/>
                                  <a:pt x="488429" y="95990"/>
                                  <a:pt x="529135" y="57319"/>
                                </a:cubicBezTo>
                                <a:cubicBezTo>
                                  <a:pt x="569836" y="18655"/>
                                  <a:pt x="624776" y="0"/>
                                  <a:pt x="693975" y="1354"/>
                                </a:cubicBezTo>
                                <a:lnTo>
                                  <a:pt x="785556" y="1354"/>
                                </a:lnTo>
                                <a:lnTo>
                                  <a:pt x="785556" y="204869"/>
                                </a:lnTo>
                                <a:lnTo>
                                  <a:pt x="775378" y="204869"/>
                                </a:lnTo>
                                <a:cubicBezTo>
                                  <a:pt x="757745" y="204869"/>
                                  <a:pt x="742481" y="204869"/>
                                  <a:pt x="729593" y="204869"/>
                                </a:cubicBezTo>
                                <a:cubicBezTo>
                                  <a:pt x="716702" y="204869"/>
                                  <a:pt x="705848" y="207918"/>
                                  <a:pt x="697024" y="214024"/>
                                </a:cubicBezTo>
                                <a:cubicBezTo>
                                  <a:pt x="688216" y="220133"/>
                                  <a:pt x="681768" y="230311"/>
                                  <a:pt x="677696" y="244552"/>
                                </a:cubicBezTo>
                                <a:cubicBezTo>
                                  <a:pt x="673624" y="258797"/>
                                  <a:pt x="671590" y="280167"/>
                                  <a:pt x="671590" y="308661"/>
                                </a:cubicBezTo>
                                <a:lnTo>
                                  <a:pt x="671590" y="400238"/>
                                </a:lnTo>
                                <a:cubicBezTo>
                                  <a:pt x="671590" y="546768"/>
                                  <a:pt x="622069" y="643094"/>
                                  <a:pt x="523025" y="689228"/>
                                </a:cubicBezTo>
                                <a:cubicBezTo>
                                  <a:pt x="580010" y="712290"/>
                                  <a:pt x="619020" y="749941"/>
                                  <a:pt x="640047" y="802174"/>
                                </a:cubicBezTo>
                                <a:cubicBezTo>
                                  <a:pt x="661078" y="854410"/>
                                  <a:pt x="671590" y="917838"/>
                                  <a:pt x="671590" y="992459"/>
                                </a:cubicBezTo>
                                <a:lnTo>
                                  <a:pt x="671590" y="1118635"/>
                                </a:lnTo>
                                <a:cubicBezTo>
                                  <a:pt x="671590" y="1147130"/>
                                  <a:pt x="673624" y="1168495"/>
                                  <a:pt x="677696" y="1182741"/>
                                </a:cubicBezTo>
                                <a:cubicBezTo>
                                  <a:pt x="681768" y="1196986"/>
                                  <a:pt x="688216" y="1207167"/>
                                  <a:pt x="697024" y="1213269"/>
                                </a:cubicBezTo>
                                <a:cubicBezTo>
                                  <a:pt x="705848" y="1219374"/>
                                  <a:pt x="716702" y="1222423"/>
                                  <a:pt x="729593" y="1222423"/>
                                </a:cubicBezTo>
                                <a:cubicBezTo>
                                  <a:pt x="742481" y="1222423"/>
                                  <a:pt x="757745" y="1222423"/>
                                  <a:pt x="775378" y="1222423"/>
                                </a:cubicBezTo>
                                <a:lnTo>
                                  <a:pt x="787593" y="1222423"/>
                                </a:lnTo>
                                <a:lnTo>
                                  <a:pt x="787593" y="1425938"/>
                                </a:lnTo>
                                <a:lnTo>
                                  <a:pt x="693975" y="1425938"/>
                                </a:lnTo>
                                <a:cubicBezTo>
                                  <a:pt x="624776" y="1427292"/>
                                  <a:pt x="569836" y="1408637"/>
                                  <a:pt x="529135" y="1369973"/>
                                </a:cubicBezTo>
                                <a:cubicBezTo>
                                  <a:pt x="488429" y="1331309"/>
                                  <a:pt x="468083" y="1281441"/>
                                  <a:pt x="468083" y="1220390"/>
                                </a:cubicBezTo>
                                <a:lnTo>
                                  <a:pt x="468083" y="986353"/>
                                </a:lnTo>
                                <a:cubicBezTo>
                                  <a:pt x="468083" y="919872"/>
                                  <a:pt x="453154" y="873065"/>
                                  <a:pt x="423302" y="845936"/>
                                </a:cubicBezTo>
                                <a:cubicBezTo>
                                  <a:pt x="393459" y="818796"/>
                                  <a:pt x="352753" y="805227"/>
                                  <a:pt x="301197" y="805227"/>
                                </a:cubicBezTo>
                                <a:lnTo>
                                  <a:pt x="223869" y="805227"/>
                                </a:lnTo>
                                <a:lnTo>
                                  <a:pt x="223869" y="1425938"/>
                                </a:lnTo>
                                <a:lnTo>
                                  <a:pt x="0" y="1425938"/>
                                </a:lnTo>
                                <a:lnTo>
                                  <a:pt x="0" y="135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7"/>
                        <wps:cNvSpPr/>
                        <wps:spPr>
                          <a:xfrm>
                            <a:off x="2494271" y="0"/>
                            <a:ext cx="339864" cy="1457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64" h="1457149">
                                <a:moveTo>
                                  <a:pt x="339864" y="0"/>
                                </a:moveTo>
                                <a:lnTo>
                                  <a:pt x="339864" y="203515"/>
                                </a:lnTo>
                                <a:lnTo>
                                  <a:pt x="292297" y="211401"/>
                                </a:lnTo>
                                <a:cubicBezTo>
                                  <a:pt x="278220" y="216659"/>
                                  <a:pt x="265923" y="224546"/>
                                  <a:pt x="255410" y="235061"/>
                                </a:cubicBezTo>
                                <a:cubicBezTo>
                                  <a:pt x="234378" y="256093"/>
                                  <a:pt x="223859" y="292380"/>
                                  <a:pt x="223859" y="343940"/>
                                </a:cubicBezTo>
                                <a:lnTo>
                                  <a:pt x="223859" y="1113213"/>
                                </a:lnTo>
                                <a:cubicBezTo>
                                  <a:pt x="223859" y="1164769"/>
                                  <a:pt x="234378" y="1201064"/>
                                  <a:pt x="255410" y="1222095"/>
                                </a:cubicBezTo>
                                <a:cubicBezTo>
                                  <a:pt x="265923" y="1232607"/>
                                  <a:pt x="278220" y="1240493"/>
                                  <a:pt x="292297" y="1245751"/>
                                </a:cubicBezTo>
                                <a:lnTo>
                                  <a:pt x="339864" y="1253637"/>
                                </a:lnTo>
                                <a:lnTo>
                                  <a:pt x="339864" y="1457149"/>
                                </a:lnTo>
                                <a:lnTo>
                                  <a:pt x="262279" y="1451363"/>
                                </a:lnTo>
                                <a:cubicBezTo>
                                  <a:pt x="189524" y="1439789"/>
                                  <a:pt x="131268" y="1410852"/>
                                  <a:pt x="87509" y="1364547"/>
                                </a:cubicBezTo>
                                <a:cubicBezTo>
                                  <a:pt x="29171" y="1302818"/>
                                  <a:pt x="0" y="1214294"/>
                                  <a:pt x="0" y="1098965"/>
                                </a:cubicBezTo>
                                <a:lnTo>
                                  <a:pt x="0" y="358189"/>
                                </a:lnTo>
                                <a:cubicBezTo>
                                  <a:pt x="0" y="242863"/>
                                  <a:pt x="29171" y="154331"/>
                                  <a:pt x="87509" y="92603"/>
                                </a:cubicBezTo>
                                <a:cubicBezTo>
                                  <a:pt x="131268" y="46303"/>
                                  <a:pt x="189524" y="17364"/>
                                  <a:pt x="262279" y="5788"/>
                                </a:cubicBezTo>
                                <a:lnTo>
                                  <a:pt x="3398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8"/>
                        <wps:cNvSpPr/>
                        <wps:spPr>
                          <a:xfrm>
                            <a:off x="711907" y="0"/>
                            <a:ext cx="667524" cy="14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524" h="1457150">
                                <a:moveTo>
                                  <a:pt x="333764" y="0"/>
                                </a:moveTo>
                                <a:cubicBezTo>
                                  <a:pt x="443657" y="0"/>
                                  <a:pt x="526755" y="30870"/>
                                  <a:pt x="583067" y="92603"/>
                                </a:cubicBezTo>
                                <a:cubicBezTo>
                                  <a:pt x="639371" y="154332"/>
                                  <a:pt x="667524" y="242863"/>
                                  <a:pt x="667524" y="358190"/>
                                </a:cubicBezTo>
                                <a:lnTo>
                                  <a:pt x="667524" y="1098965"/>
                                </a:lnTo>
                                <a:cubicBezTo>
                                  <a:pt x="667524" y="1214294"/>
                                  <a:pt x="639371" y="1302818"/>
                                  <a:pt x="583067" y="1364548"/>
                                </a:cubicBezTo>
                                <a:cubicBezTo>
                                  <a:pt x="526755" y="1426288"/>
                                  <a:pt x="443657" y="1457150"/>
                                  <a:pt x="333764" y="1457150"/>
                                </a:cubicBezTo>
                                <a:cubicBezTo>
                                  <a:pt x="223869" y="1457150"/>
                                  <a:pt x="140767" y="1426623"/>
                                  <a:pt x="84460" y="1365570"/>
                                </a:cubicBezTo>
                                <a:cubicBezTo>
                                  <a:pt x="28156" y="1304517"/>
                                  <a:pt x="0" y="1216325"/>
                                  <a:pt x="0" y="1101002"/>
                                </a:cubicBezTo>
                                <a:lnTo>
                                  <a:pt x="0" y="911736"/>
                                </a:lnTo>
                                <a:lnTo>
                                  <a:pt x="211654" y="911736"/>
                                </a:lnTo>
                                <a:lnTo>
                                  <a:pt x="211654" y="1115248"/>
                                </a:lnTo>
                                <a:cubicBezTo>
                                  <a:pt x="211654" y="1166804"/>
                                  <a:pt x="222170" y="1202760"/>
                                  <a:pt x="243199" y="1223110"/>
                                </a:cubicBezTo>
                                <a:cubicBezTo>
                                  <a:pt x="264230" y="1243462"/>
                                  <a:pt x="292378" y="1253639"/>
                                  <a:pt x="327654" y="1253639"/>
                                </a:cubicBezTo>
                                <a:cubicBezTo>
                                  <a:pt x="362930" y="1253639"/>
                                  <a:pt x="391083" y="1243462"/>
                                  <a:pt x="412114" y="1223110"/>
                                </a:cubicBezTo>
                                <a:cubicBezTo>
                                  <a:pt x="433145" y="1202422"/>
                                  <a:pt x="443657" y="1166468"/>
                                  <a:pt x="443657" y="1114571"/>
                                </a:cubicBezTo>
                                <a:lnTo>
                                  <a:pt x="443657" y="820156"/>
                                </a:lnTo>
                                <a:lnTo>
                                  <a:pt x="258465" y="820156"/>
                                </a:lnTo>
                                <a:lnTo>
                                  <a:pt x="258465" y="616641"/>
                                </a:lnTo>
                                <a:lnTo>
                                  <a:pt x="443657" y="616641"/>
                                </a:lnTo>
                                <a:lnTo>
                                  <a:pt x="443657" y="343940"/>
                                </a:lnTo>
                                <a:cubicBezTo>
                                  <a:pt x="443657" y="292381"/>
                                  <a:pt x="433145" y="256093"/>
                                  <a:pt x="412114" y="235062"/>
                                </a:cubicBezTo>
                                <a:cubicBezTo>
                                  <a:pt x="391083" y="214031"/>
                                  <a:pt x="362930" y="203515"/>
                                  <a:pt x="327654" y="203515"/>
                                </a:cubicBezTo>
                                <a:cubicBezTo>
                                  <a:pt x="292378" y="203515"/>
                                  <a:pt x="264230" y="214031"/>
                                  <a:pt x="243199" y="235062"/>
                                </a:cubicBezTo>
                                <a:cubicBezTo>
                                  <a:pt x="222170" y="256093"/>
                                  <a:pt x="211654" y="292381"/>
                                  <a:pt x="211654" y="343940"/>
                                </a:cubicBezTo>
                                <a:lnTo>
                                  <a:pt x="211654" y="496573"/>
                                </a:lnTo>
                                <a:lnTo>
                                  <a:pt x="0" y="496573"/>
                                </a:lnTo>
                                <a:lnTo>
                                  <a:pt x="0" y="358190"/>
                                </a:lnTo>
                                <a:cubicBezTo>
                                  <a:pt x="0" y="242863"/>
                                  <a:pt x="28156" y="154332"/>
                                  <a:pt x="84460" y="92603"/>
                                </a:cubicBezTo>
                                <a:cubicBezTo>
                                  <a:pt x="140767" y="30870"/>
                                  <a:pt x="223869" y="0"/>
                                  <a:pt x="333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9"/>
                        <wps:cNvSpPr/>
                        <wps:spPr>
                          <a:xfrm>
                            <a:off x="3360014" y="16283"/>
                            <a:ext cx="706186" cy="1424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186" h="1424584">
                                <a:moveTo>
                                  <a:pt x="0" y="0"/>
                                </a:moveTo>
                                <a:lnTo>
                                  <a:pt x="223862" y="0"/>
                                </a:lnTo>
                                <a:lnTo>
                                  <a:pt x="223862" y="610539"/>
                                </a:lnTo>
                                <a:lnTo>
                                  <a:pt x="478253" y="610539"/>
                                </a:lnTo>
                                <a:lnTo>
                                  <a:pt x="478253" y="0"/>
                                </a:lnTo>
                                <a:lnTo>
                                  <a:pt x="706186" y="0"/>
                                </a:lnTo>
                                <a:lnTo>
                                  <a:pt x="706186" y="1424584"/>
                                </a:lnTo>
                                <a:lnTo>
                                  <a:pt x="478253" y="1424584"/>
                                </a:lnTo>
                                <a:lnTo>
                                  <a:pt x="478253" y="814046"/>
                                </a:lnTo>
                                <a:lnTo>
                                  <a:pt x="223862" y="814046"/>
                                </a:lnTo>
                                <a:lnTo>
                                  <a:pt x="223862" y="1424584"/>
                                </a:lnTo>
                                <a:lnTo>
                                  <a:pt x="0" y="1424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0"/>
                        <wps:cNvSpPr/>
                        <wps:spPr>
                          <a:xfrm>
                            <a:off x="4252213" y="0"/>
                            <a:ext cx="339861" cy="1457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61" h="1457149">
                                <a:moveTo>
                                  <a:pt x="339861" y="0"/>
                                </a:moveTo>
                                <a:lnTo>
                                  <a:pt x="339861" y="203515"/>
                                </a:lnTo>
                                <a:lnTo>
                                  <a:pt x="292293" y="211401"/>
                                </a:lnTo>
                                <a:cubicBezTo>
                                  <a:pt x="278216" y="216659"/>
                                  <a:pt x="265920" y="224546"/>
                                  <a:pt x="255405" y="235062"/>
                                </a:cubicBezTo>
                                <a:cubicBezTo>
                                  <a:pt x="234377" y="256093"/>
                                  <a:pt x="223858" y="292380"/>
                                  <a:pt x="223858" y="343940"/>
                                </a:cubicBezTo>
                                <a:lnTo>
                                  <a:pt x="223858" y="1113213"/>
                                </a:lnTo>
                                <a:cubicBezTo>
                                  <a:pt x="223858" y="1164769"/>
                                  <a:pt x="234377" y="1201064"/>
                                  <a:pt x="255405" y="1222095"/>
                                </a:cubicBezTo>
                                <a:cubicBezTo>
                                  <a:pt x="265920" y="1232607"/>
                                  <a:pt x="278216" y="1240493"/>
                                  <a:pt x="292293" y="1245751"/>
                                </a:cubicBezTo>
                                <a:lnTo>
                                  <a:pt x="339861" y="1253638"/>
                                </a:lnTo>
                                <a:lnTo>
                                  <a:pt x="339861" y="1457149"/>
                                </a:lnTo>
                                <a:lnTo>
                                  <a:pt x="262275" y="1451363"/>
                                </a:lnTo>
                                <a:cubicBezTo>
                                  <a:pt x="189519" y="1439789"/>
                                  <a:pt x="131261" y="1410852"/>
                                  <a:pt x="87504" y="1364547"/>
                                </a:cubicBezTo>
                                <a:cubicBezTo>
                                  <a:pt x="29163" y="1302818"/>
                                  <a:pt x="0" y="1214294"/>
                                  <a:pt x="0" y="1098965"/>
                                </a:cubicBezTo>
                                <a:lnTo>
                                  <a:pt x="0" y="358189"/>
                                </a:lnTo>
                                <a:cubicBezTo>
                                  <a:pt x="0" y="242863"/>
                                  <a:pt x="29163" y="154331"/>
                                  <a:pt x="87504" y="92603"/>
                                </a:cubicBezTo>
                                <a:cubicBezTo>
                                  <a:pt x="131261" y="46303"/>
                                  <a:pt x="189519" y="17364"/>
                                  <a:pt x="262275" y="5788"/>
                                </a:cubicBezTo>
                                <a:lnTo>
                                  <a:pt x="3398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1"/>
                        <wps:cNvSpPr/>
                        <wps:spPr>
                          <a:xfrm>
                            <a:off x="2834135" y="0"/>
                            <a:ext cx="339867" cy="14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67" h="1457150">
                                <a:moveTo>
                                  <a:pt x="5" y="0"/>
                                </a:moveTo>
                                <a:cubicBezTo>
                                  <a:pt x="109899" y="0"/>
                                  <a:pt x="194020" y="30870"/>
                                  <a:pt x="252361" y="92603"/>
                                </a:cubicBezTo>
                                <a:cubicBezTo>
                                  <a:pt x="310696" y="154332"/>
                                  <a:pt x="339867" y="242863"/>
                                  <a:pt x="339867" y="358190"/>
                                </a:cubicBezTo>
                                <a:lnTo>
                                  <a:pt x="339867" y="1098965"/>
                                </a:lnTo>
                                <a:cubicBezTo>
                                  <a:pt x="339867" y="1214294"/>
                                  <a:pt x="310696" y="1302818"/>
                                  <a:pt x="252361" y="1364548"/>
                                </a:cubicBezTo>
                                <a:cubicBezTo>
                                  <a:pt x="194020" y="1426288"/>
                                  <a:pt x="109899" y="1457150"/>
                                  <a:pt x="5" y="1457150"/>
                                </a:cubicBezTo>
                                <a:lnTo>
                                  <a:pt x="0" y="1457149"/>
                                </a:lnTo>
                                <a:lnTo>
                                  <a:pt x="0" y="1253638"/>
                                </a:lnTo>
                                <a:lnTo>
                                  <a:pt x="5" y="1253639"/>
                                </a:lnTo>
                                <a:cubicBezTo>
                                  <a:pt x="35282" y="1253639"/>
                                  <a:pt x="63430" y="1243119"/>
                                  <a:pt x="84461" y="1222096"/>
                                </a:cubicBezTo>
                                <a:cubicBezTo>
                                  <a:pt x="105489" y="1201065"/>
                                  <a:pt x="116004" y="1164769"/>
                                  <a:pt x="116004" y="1113214"/>
                                </a:cubicBezTo>
                                <a:lnTo>
                                  <a:pt x="116004" y="343940"/>
                                </a:lnTo>
                                <a:cubicBezTo>
                                  <a:pt x="116004" y="292381"/>
                                  <a:pt x="105489" y="256093"/>
                                  <a:pt x="84461" y="235062"/>
                                </a:cubicBezTo>
                                <a:cubicBezTo>
                                  <a:pt x="63430" y="214031"/>
                                  <a:pt x="35282" y="203515"/>
                                  <a:pt x="5" y="203515"/>
                                </a:cubicBezTo>
                                <a:lnTo>
                                  <a:pt x="0" y="203516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2"/>
                        <wps:cNvSpPr/>
                        <wps:spPr>
                          <a:xfrm>
                            <a:off x="7963456" y="16283"/>
                            <a:ext cx="691938" cy="1424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938" h="1424584">
                                <a:moveTo>
                                  <a:pt x="0" y="0"/>
                                </a:moveTo>
                                <a:lnTo>
                                  <a:pt x="691938" y="0"/>
                                </a:lnTo>
                                <a:lnTo>
                                  <a:pt x="691938" y="203515"/>
                                </a:lnTo>
                                <a:lnTo>
                                  <a:pt x="457902" y="203515"/>
                                </a:lnTo>
                                <a:lnTo>
                                  <a:pt x="457902" y="1424584"/>
                                </a:lnTo>
                                <a:lnTo>
                                  <a:pt x="234040" y="1424584"/>
                                </a:lnTo>
                                <a:lnTo>
                                  <a:pt x="234040" y="203515"/>
                                </a:lnTo>
                                <a:lnTo>
                                  <a:pt x="0" y="203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3"/>
                        <wps:cNvSpPr/>
                        <wps:spPr>
                          <a:xfrm>
                            <a:off x="6248250" y="16283"/>
                            <a:ext cx="710259" cy="1424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259" h="1424584">
                                <a:moveTo>
                                  <a:pt x="0" y="0"/>
                                </a:moveTo>
                                <a:lnTo>
                                  <a:pt x="199448" y="0"/>
                                </a:lnTo>
                                <a:lnTo>
                                  <a:pt x="199448" y="852714"/>
                                </a:lnTo>
                                <a:lnTo>
                                  <a:pt x="547453" y="0"/>
                                </a:lnTo>
                                <a:lnTo>
                                  <a:pt x="710259" y="0"/>
                                </a:lnTo>
                                <a:lnTo>
                                  <a:pt x="710259" y="1424584"/>
                                </a:lnTo>
                                <a:lnTo>
                                  <a:pt x="508781" y="1424584"/>
                                </a:lnTo>
                                <a:lnTo>
                                  <a:pt x="508781" y="616641"/>
                                </a:lnTo>
                                <a:lnTo>
                                  <a:pt x="162814" y="1424584"/>
                                </a:lnTo>
                                <a:lnTo>
                                  <a:pt x="0" y="1424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4"/>
                        <wps:cNvSpPr/>
                        <wps:spPr>
                          <a:xfrm>
                            <a:off x="5117951" y="16283"/>
                            <a:ext cx="940219" cy="1424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219" h="1424584">
                                <a:moveTo>
                                  <a:pt x="0" y="0"/>
                                </a:moveTo>
                                <a:lnTo>
                                  <a:pt x="311367" y="0"/>
                                </a:lnTo>
                                <a:lnTo>
                                  <a:pt x="476218" y="1011460"/>
                                </a:lnTo>
                                <a:lnTo>
                                  <a:pt x="628848" y="0"/>
                                </a:lnTo>
                                <a:lnTo>
                                  <a:pt x="940219" y="0"/>
                                </a:lnTo>
                                <a:lnTo>
                                  <a:pt x="940219" y="1424584"/>
                                </a:lnTo>
                                <a:lnTo>
                                  <a:pt x="728567" y="1424584"/>
                                </a:lnTo>
                                <a:lnTo>
                                  <a:pt x="728567" y="402958"/>
                                </a:lnTo>
                                <a:lnTo>
                                  <a:pt x="573898" y="1424584"/>
                                </a:lnTo>
                                <a:lnTo>
                                  <a:pt x="362250" y="1424584"/>
                                </a:lnTo>
                                <a:lnTo>
                                  <a:pt x="195368" y="417200"/>
                                </a:lnTo>
                                <a:lnTo>
                                  <a:pt x="195368" y="1424584"/>
                                </a:lnTo>
                                <a:lnTo>
                                  <a:pt x="0" y="1424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7144525" y="0"/>
                            <a:ext cx="667518" cy="14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518" h="1457150">
                                <a:moveTo>
                                  <a:pt x="333756" y="0"/>
                                </a:moveTo>
                                <a:cubicBezTo>
                                  <a:pt x="443650" y="0"/>
                                  <a:pt x="526755" y="30870"/>
                                  <a:pt x="583056" y="92603"/>
                                </a:cubicBezTo>
                                <a:cubicBezTo>
                                  <a:pt x="639366" y="154332"/>
                                  <a:pt x="667518" y="242863"/>
                                  <a:pt x="667518" y="358190"/>
                                </a:cubicBezTo>
                                <a:lnTo>
                                  <a:pt x="667518" y="496573"/>
                                </a:lnTo>
                                <a:lnTo>
                                  <a:pt x="455868" y="496573"/>
                                </a:lnTo>
                                <a:lnTo>
                                  <a:pt x="455868" y="343940"/>
                                </a:lnTo>
                                <a:cubicBezTo>
                                  <a:pt x="455868" y="292381"/>
                                  <a:pt x="445349" y="256093"/>
                                  <a:pt x="424321" y="235062"/>
                                </a:cubicBezTo>
                                <a:cubicBezTo>
                                  <a:pt x="403290" y="214031"/>
                                  <a:pt x="375141" y="203515"/>
                                  <a:pt x="339865" y="203515"/>
                                </a:cubicBezTo>
                                <a:cubicBezTo>
                                  <a:pt x="304588" y="203515"/>
                                  <a:pt x="276434" y="214031"/>
                                  <a:pt x="255405" y="235062"/>
                                </a:cubicBezTo>
                                <a:cubicBezTo>
                                  <a:pt x="234373" y="256093"/>
                                  <a:pt x="223858" y="292724"/>
                                  <a:pt x="223858" y="344275"/>
                                </a:cubicBezTo>
                                <a:lnTo>
                                  <a:pt x="223858" y="1114913"/>
                                </a:lnTo>
                                <a:cubicBezTo>
                                  <a:pt x="223858" y="1166468"/>
                                  <a:pt x="234373" y="1202760"/>
                                  <a:pt x="255405" y="1223110"/>
                                </a:cubicBezTo>
                                <a:cubicBezTo>
                                  <a:pt x="276434" y="1243462"/>
                                  <a:pt x="304588" y="1253639"/>
                                  <a:pt x="339865" y="1253639"/>
                                </a:cubicBezTo>
                                <a:cubicBezTo>
                                  <a:pt x="375141" y="1253639"/>
                                  <a:pt x="403290" y="1243462"/>
                                  <a:pt x="424321" y="1223110"/>
                                </a:cubicBezTo>
                                <a:cubicBezTo>
                                  <a:pt x="445349" y="1202760"/>
                                  <a:pt x="455868" y="1166804"/>
                                  <a:pt x="455868" y="1115248"/>
                                </a:cubicBezTo>
                                <a:lnTo>
                                  <a:pt x="455868" y="911736"/>
                                </a:lnTo>
                                <a:lnTo>
                                  <a:pt x="667518" y="911736"/>
                                </a:lnTo>
                                <a:lnTo>
                                  <a:pt x="667518" y="1101002"/>
                                </a:lnTo>
                                <a:cubicBezTo>
                                  <a:pt x="667518" y="1216325"/>
                                  <a:pt x="639366" y="1304517"/>
                                  <a:pt x="583056" y="1365570"/>
                                </a:cubicBezTo>
                                <a:cubicBezTo>
                                  <a:pt x="526755" y="1426623"/>
                                  <a:pt x="443650" y="1457150"/>
                                  <a:pt x="333756" y="1457150"/>
                                </a:cubicBezTo>
                                <a:cubicBezTo>
                                  <a:pt x="223858" y="1457150"/>
                                  <a:pt x="140760" y="1426288"/>
                                  <a:pt x="84455" y="1364548"/>
                                </a:cubicBezTo>
                                <a:cubicBezTo>
                                  <a:pt x="28149" y="1302818"/>
                                  <a:pt x="0" y="1214294"/>
                                  <a:pt x="0" y="1098965"/>
                                </a:cubicBezTo>
                                <a:lnTo>
                                  <a:pt x="0" y="358190"/>
                                </a:lnTo>
                                <a:cubicBezTo>
                                  <a:pt x="0" y="242863"/>
                                  <a:pt x="28149" y="154332"/>
                                  <a:pt x="84455" y="92603"/>
                                </a:cubicBezTo>
                                <a:cubicBezTo>
                                  <a:pt x="140760" y="30870"/>
                                  <a:pt x="223858" y="0"/>
                                  <a:pt x="3337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6"/>
                        <wps:cNvSpPr/>
                        <wps:spPr>
                          <a:xfrm>
                            <a:off x="4592074" y="0"/>
                            <a:ext cx="339866" cy="14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66" h="1457150">
                                <a:moveTo>
                                  <a:pt x="4" y="0"/>
                                </a:moveTo>
                                <a:cubicBezTo>
                                  <a:pt x="109897" y="0"/>
                                  <a:pt x="194011" y="30870"/>
                                  <a:pt x="252357" y="92603"/>
                                </a:cubicBezTo>
                                <a:cubicBezTo>
                                  <a:pt x="310694" y="154332"/>
                                  <a:pt x="339866" y="242863"/>
                                  <a:pt x="339866" y="358190"/>
                                </a:cubicBezTo>
                                <a:lnTo>
                                  <a:pt x="339866" y="1098965"/>
                                </a:lnTo>
                                <a:cubicBezTo>
                                  <a:pt x="339866" y="1214294"/>
                                  <a:pt x="310694" y="1302818"/>
                                  <a:pt x="252357" y="1364548"/>
                                </a:cubicBezTo>
                                <a:cubicBezTo>
                                  <a:pt x="194011" y="1426288"/>
                                  <a:pt x="109897" y="1457150"/>
                                  <a:pt x="4" y="1457150"/>
                                </a:cubicBezTo>
                                <a:lnTo>
                                  <a:pt x="0" y="1457150"/>
                                </a:lnTo>
                                <a:lnTo>
                                  <a:pt x="0" y="1253638"/>
                                </a:lnTo>
                                <a:lnTo>
                                  <a:pt x="4" y="1253639"/>
                                </a:lnTo>
                                <a:cubicBezTo>
                                  <a:pt x="35280" y="1253639"/>
                                  <a:pt x="63433" y="1243119"/>
                                  <a:pt x="84460" y="1222096"/>
                                </a:cubicBezTo>
                                <a:cubicBezTo>
                                  <a:pt x="105491" y="1201065"/>
                                  <a:pt x="116003" y="1164769"/>
                                  <a:pt x="116003" y="1113214"/>
                                </a:cubicBezTo>
                                <a:lnTo>
                                  <a:pt x="116003" y="343940"/>
                                </a:lnTo>
                                <a:cubicBezTo>
                                  <a:pt x="116003" y="292381"/>
                                  <a:pt x="105491" y="256093"/>
                                  <a:pt x="84460" y="235062"/>
                                </a:cubicBezTo>
                                <a:cubicBezTo>
                                  <a:pt x="63433" y="214031"/>
                                  <a:pt x="35280" y="203515"/>
                                  <a:pt x="4" y="203515"/>
                                </a:cubicBezTo>
                                <a:lnTo>
                                  <a:pt x="0" y="203516"/>
                                </a:ln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7"/>
                        <wps:cNvSpPr/>
                        <wps:spPr>
                          <a:xfrm>
                            <a:off x="0" y="247677"/>
                            <a:ext cx="316019" cy="9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019" h="961798">
                                <a:moveTo>
                                  <a:pt x="239080" y="0"/>
                                </a:moveTo>
                                <a:lnTo>
                                  <a:pt x="316019" y="0"/>
                                </a:lnTo>
                                <a:lnTo>
                                  <a:pt x="316019" y="123666"/>
                                </a:lnTo>
                                <a:lnTo>
                                  <a:pt x="294038" y="123666"/>
                                </a:lnTo>
                                <a:cubicBezTo>
                                  <a:pt x="270220" y="123666"/>
                                  <a:pt x="252590" y="130298"/>
                                  <a:pt x="241143" y="143586"/>
                                </a:cubicBezTo>
                                <a:cubicBezTo>
                                  <a:pt x="229683" y="156867"/>
                                  <a:pt x="223053" y="182743"/>
                                  <a:pt x="221216" y="221216"/>
                                </a:cubicBezTo>
                                <a:lnTo>
                                  <a:pt x="214340" y="358614"/>
                                </a:lnTo>
                                <a:cubicBezTo>
                                  <a:pt x="213430" y="371437"/>
                                  <a:pt x="211605" y="384264"/>
                                  <a:pt x="208850" y="397087"/>
                                </a:cubicBezTo>
                                <a:cubicBezTo>
                                  <a:pt x="206101" y="409910"/>
                                  <a:pt x="201529" y="421815"/>
                                  <a:pt x="195113" y="432810"/>
                                </a:cubicBezTo>
                                <a:cubicBezTo>
                                  <a:pt x="188702" y="443796"/>
                                  <a:pt x="179770" y="453419"/>
                                  <a:pt x="168314" y="461664"/>
                                </a:cubicBezTo>
                                <a:cubicBezTo>
                                  <a:pt x="156867" y="469904"/>
                                  <a:pt x="142442" y="476316"/>
                                  <a:pt x="125039" y="480898"/>
                                </a:cubicBezTo>
                                <a:cubicBezTo>
                                  <a:pt x="142442" y="485482"/>
                                  <a:pt x="156867" y="492120"/>
                                  <a:pt x="168314" y="500824"/>
                                </a:cubicBezTo>
                                <a:cubicBezTo>
                                  <a:pt x="179770" y="509521"/>
                                  <a:pt x="188702" y="519368"/>
                                  <a:pt x="195113" y="530362"/>
                                </a:cubicBezTo>
                                <a:cubicBezTo>
                                  <a:pt x="201529" y="541350"/>
                                  <a:pt x="206101" y="553035"/>
                                  <a:pt x="208850" y="565401"/>
                                </a:cubicBezTo>
                                <a:cubicBezTo>
                                  <a:pt x="211605" y="577764"/>
                                  <a:pt x="213430" y="590360"/>
                                  <a:pt x="214340" y="603183"/>
                                </a:cubicBezTo>
                                <a:lnTo>
                                  <a:pt x="221216" y="740584"/>
                                </a:lnTo>
                                <a:cubicBezTo>
                                  <a:pt x="223053" y="779054"/>
                                  <a:pt x="229683" y="804931"/>
                                  <a:pt x="241143" y="818212"/>
                                </a:cubicBezTo>
                                <a:cubicBezTo>
                                  <a:pt x="252590" y="831498"/>
                                  <a:pt x="270220" y="838138"/>
                                  <a:pt x="294038" y="838138"/>
                                </a:cubicBezTo>
                                <a:lnTo>
                                  <a:pt x="316019" y="838138"/>
                                </a:lnTo>
                                <a:lnTo>
                                  <a:pt x="316019" y="961798"/>
                                </a:lnTo>
                                <a:lnTo>
                                  <a:pt x="239080" y="961798"/>
                                </a:lnTo>
                                <a:cubicBezTo>
                                  <a:pt x="196023" y="961798"/>
                                  <a:pt x="160762" y="949428"/>
                                  <a:pt x="133283" y="924696"/>
                                </a:cubicBezTo>
                                <a:cubicBezTo>
                                  <a:pt x="105797" y="899968"/>
                                  <a:pt x="90231" y="861494"/>
                                  <a:pt x="86566" y="809287"/>
                                </a:cubicBezTo>
                                <a:lnTo>
                                  <a:pt x="75575" y="625169"/>
                                </a:lnTo>
                                <a:cubicBezTo>
                                  <a:pt x="73739" y="593106"/>
                                  <a:pt x="68019" y="571351"/>
                                  <a:pt x="58400" y="559904"/>
                                </a:cubicBezTo>
                                <a:cubicBezTo>
                                  <a:pt x="48781" y="548452"/>
                                  <a:pt x="29315" y="542728"/>
                                  <a:pt x="0" y="542728"/>
                                </a:cubicBezTo>
                                <a:lnTo>
                                  <a:pt x="0" y="419068"/>
                                </a:lnTo>
                                <a:cubicBezTo>
                                  <a:pt x="29315" y="419068"/>
                                  <a:pt x="48781" y="413344"/>
                                  <a:pt x="58400" y="401893"/>
                                </a:cubicBezTo>
                                <a:cubicBezTo>
                                  <a:pt x="68019" y="390445"/>
                                  <a:pt x="73739" y="368690"/>
                                  <a:pt x="75575" y="336633"/>
                                </a:cubicBezTo>
                                <a:lnTo>
                                  <a:pt x="86566" y="152510"/>
                                </a:lnTo>
                                <a:cubicBezTo>
                                  <a:pt x="90231" y="100303"/>
                                  <a:pt x="105797" y="61834"/>
                                  <a:pt x="133283" y="37102"/>
                                </a:cubicBezTo>
                                <a:cubicBezTo>
                                  <a:pt x="160762" y="12370"/>
                                  <a:pt x="196023" y="0"/>
                                  <a:pt x="23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4F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8"/>
                        <wps:cNvSpPr/>
                        <wps:spPr>
                          <a:xfrm>
                            <a:off x="9040882" y="247677"/>
                            <a:ext cx="316018" cy="9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018" h="961798">
                                <a:moveTo>
                                  <a:pt x="0" y="0"/>
                                </a:moveTo>
                                <a:lnTo>
                                  <a:pt x="76942" y="0"/>
                                </a:lnTo>
                                <a:cubicBezTo>
                                  <a:pt x="119995" y="0"/>
                                  <a:pt x="155256" y="12370"/>
                                  <a:pt x="182735" y="37102"/>
                                </a:cubicBezTo>
                                <a:cubicBezTo>
                                  <a:pt x="210226" y="61834"/>
                                  <a:pt x="225789" y="100303"/>
                                  <a:pt x="229452" y="152510"/>
                                </a:cubicBezTo>
                                <a:lnTo>
                                  <a:pt x="240444" y="336633"/>
                                </a:lnTo>
                                <a:cubicBezTo>
                                  <a:pt x="242279" y="368690"/>
                                  <a:pt x="248000" y="390445"/>
                                  <a:pt x="257619" y="401893"/>
                                </a:cubicBezTo>
                                <a:cubicBezTo>
                                  <a:pt x="267239" y="413344"/>
                                  <a:pt x="286703" y="419068"/>
                                  <a:pt x="316018" y="419068"/>
                                </a:cubicBezTo>
                                <a:lnTo>
                                  <a:pt x="316018" y="542728"/>
                                </a:lnTo>
                                <a:cubicBezTo>
                                  <a:pt x="286703" y="542728"/>
                                  <a:pt x="267239" y="548452"/>
                                  <a:pt x="257619" y="559904"/>
                                </a:cubicBezTo>
                                <a:cubicBezTo>
                                  <a:pt x="248000" y="571351"/>
                                  <a:pt x="242279" y="593106"/>
                                  <a:pt x="240444" y="625169"/>
                                </a:cubicBezTo>
                                <a:lnTo>
                                  <a:pt x="229452" y="809287"/>
                                </a:lnTo>
                                <a:cubicBezTo>
                                  <a:pt x="225789" y="861494"/>
                                  <a:pt x="210226" y="899968"/>
                                  <a:pt x="182735" y="924696"/>
                                </a:cubicBezTo>
                                <a:cubicBezTo>
                                  <a:pt x="155256" y="949428"/>
                                  <a:pt x="119995" y="961798"/>
                                  <a:pt x="76942" y="961798"/>
                                </a:cubicBezTo>
                                <a:lnTo>
                                  <a:pt x="0" y="961798"/>
                                </a:lnTo>
                                <a:lnTo>
                                  <a:pt x="0" y="838138"/>
                                </a:lnTo>
                                <a:lnTo>
                                  <a:pt x="21981" y="838138"/>
                                </a:lnTo>
                                <a:cubicBezTo>
                                  <a:pt x="45799" y="838138"/>
                                  <a:pt x="63428" y="831498"/>
                                  <a:pt x="74875" y="818212"/>
                                </a:cubicBezTo>
                                <a:cubicBezTo>
                                  <a:pt x="86334" y="804931"/>
                                  <a:pt x="92969" y="779054"/>
                                  <a:pt x="94802" y="740584"/>
                                </a:cubicBezTo>
                                <a:lnTo>
                                  <a:pt x="101678" y="603183"/>
                                </a:lnTo>
                                <a:cubicBezTo>
                                  <a:pt x="102592" y="590360"/>
                                  <a:pt x="104417" y="577764"/>
                                  <a:pt x="107168" y="565401"/>
                                </a:cubicBezTo>
                                <a:cubicBezTo>
                                  <a:pt x="109918" y="553035"/>
                                  <a:pt x="114495" y="541350"/>
                                  <a:pt x="120905" y="530362"/>
                                </a:cubicBezTo>
                                <a:cubicBezTo>
                                  <a:pt x="127318" y="519368"/>
                                  <a:pt x="136256" y="509521"/>
                                  <a:pt x="147703" y="500824"/>
                                </a:cubicBezTo>
                                <a:cubicBezTo>
                                  <a:pt x="159152" y="492120"/>
                                  <a:pt x="173577" y="485482"/>
                                  <a:pt x="190983" y="480898"/>
                                </a:cubicBezTo>
                                <a:cubicBezTo>
                                  <a:pt x="173577" y="476316"/>
                                  <a:pt x="159152" y="469904"/>
                                  <a:pt x="147703" y="461664"/>
                                </a:cubicBezTo>
                                <a:cubicBezTo>
                                  <a:pt x="136256" y="453419"/>
                                  <a:pt x="127318" y="443796"/>
                                  <a:pt x="120905" y="432810"/>
                                </a:cubicBezTo>
                                <a:cubicBezTo>
                                  <a:pt x="114495" y="421815"/>
                                  <a:pt x="109918" y="409910"/>
                                  <a:pt x="107168" y="397087"/>
                                </a:cubicBezTo>
                                <a:cubicBezTo>
                                  <a:pt x="104417" y="384264"/>
                                  <a:pt x="102592" y="371437"/>
                                  <a:pt x="101678" y="358614"/>
                                </a:cubicBezTo>
                                <a:lnTo>
                                  <a:pt x="94802" y="221216"/>
                                </a:lnTo>
                                <a:cubicBezTo>
                                  <a:pt x="92969" y="182743"/>
                                  <a:pt x="86334" y="156867"/>
                                  <a:pt x="74875" y="143586"/>
                                </a:cubicBezTo>
                                <a:cubicBezTo>
                                  <a:pt x="63428" y="130298"/>
                                  <a:pt x="45799" y="123666"/>
                                  <a:pt x="21981" y="123666"/>
                                </a:cubicBezTo>
                                <a:lnTo>
                                  <a:pt x="0" y="1236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4F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B9266" id="Group 87" o:spid="_x0000_s1026" style="width:154.8pt;height:18.7pt;mso-position-horizontal-relative:char;mso-position-vertical-relative:line" coordsize="93569,14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">
                <v:shape id="Shape 6" o:spid="_x0000_s1027" style="position:absolute;left:15654;top:149;width:7876;height:14273;visibility:visible;mso-wrap-style:square;v-text-anchor:top" coordsize="787593,1427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KCsQA&#10;AADaAAAADwAAAGRycy9kb3ducmV2LnhtbESPQWvCQBSE70L/w/IKvemmKYpNXaUtVMVDS6Pg9ZF9&#10;zYZm34bsmsR/7wqCx2FmvmEWq8HWoqPWV44VPE8SEMSF0xWXCg77r/EchA/IGmvHpOBMHlbLh9EC&#10;M+16/qUuD6WIEPYZKjAhNJmUvjBk0U9cQxy9P9daDFG2pdQt9hFua5kmyUxarDguGGzo01Dxn5+s&#10;gjJdJ5vdt3k5fExfj9Pcz392aaHU0+Pw/gYi0BDu4Vt7qxWkcL0Sb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pigrEAAAA2gAAAA8AAAAAAAAAAAAAAAAAmAIAAGRycy9k&#10;b3ducmV2LnhtbFBLBQYAAAAABAAEAPUAAACJAwAAAAA=&#10;" path="m,1354r223869,l223869,601712r87509,c353430,601712,390067,590865,421272,569149v31205,-21708,46811,-61052,46811,-118032l468083,206903v,-61052,20346,-110913,61052,-149584c569836,18655,624776,,693975,1354r91581,l785556,204869r-10178,c757745,204869,742481,204869,729593,204869v-12891,,-23745,3049,-32569,9155c688216,220133,681768,230311,677696,244552v-4072,14245,-6106,35615,-6106,64109l671590,400238v,146530,-49521,242856,-148565,288990c580010,712290,619020,749941,640047,802174v21031,52236,31543,115664,31543,190285l671590,1118635v,28495,2034,49860,6106,64106c681768,1196986,688216,1207167,697024,1213269v8824,6105,19678,9154,32569,9154c742481,1222423,757745,1222423,775378,1222423r12215,l787593,1425938r-93618,c624776,1427292,569836,1408637,529135,1369973v-40706,-38664,-61052,-88532,-61052,-149583l468083,986353v,-66481,-14929,-113288,-44781,-140417c393459,818796,352753,805227,301197,805227r-77328,l223869,1425938,,1425938,,1354xe" fillcolor="#141515" stroked="f" strokeweight="0">
                  <v:stroke miterlimit="83231f" joinstyle="miter"/>
                  <v:path arrowok="t" textboxrect="0,0,787593,1427292"/>
                </v:shape>
                <v:shape id="Shape 7" o:spid="_x0000_s1028" style="position:absolute;left:24942;width:3399;height:14571;visibility:visible;mso-wrap-style:square;v-text-anchor:top" coordsize="339864,1457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Lz9cUA&#10;AADaAAAADwAAAGRycy9kb3ducmV2LnhtbESPT2vCQBTE7wW/w/KE3symf5A2ZhUJlQQPgmkPentk&#10;n0lo9m3IbjX59m6h0OMwM79h0s1oOnGlwbWWFTxFMQjiyuqWawVfn7vFGwjnkTV2lknBRA4269lD&#10;iom2Nz7StfS1CBB2CSpovO8TKV3VkEEX2Z44eBc7GPRBDrXUA94C3HTyOY6X0mDLYaHBnrKGqu/y&#10;xyhY2vzdve6zyXQfRT6dDtn2vMuUepyP2xUIT6P/D/+1C63gBX6vhBs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MvP1xQAAANoAAAAPAAAAAAAAAAAAAAAAAJgCAABkcnMv&#10;ZG93bnJldi54bWxQSwUGAAAAAAQABAD1AAAAigMAAAAA&#10;" path="m339864,r,203515l292297,211401v-14077,5258,-26374,13145,-36887,23660c234378,256093,223859,292380,223859,343940r,769273c223859,1164769,234378,1201064,255410,1222095v10513,10512,22810,18398,36887,23656l339864,1253637r,203512l262279,1451363c189524,1439789,131268,1410852,87509,1364547,29171,1302818,,1214294,,1098965l,358189c,242863,29171,154331,87509,92603,131268,46303,189524,17364,262279,5788l339864,xe" fillcolor="#141515" stroked="f" strokeweight="0">
                  <v:stroke miterlimit="83231f" joinstyle="miter"/>
                  <v:path arrowok="t" textboxrect="0,0,339864,1457149"/>
                </v:shape>
                <v:shape id="Shape 8" o:spid="_x0000_s1029" style="position:absolute;left:7119;width:6675;height:14571;visibility:visible;mso-wrap-style:square;v-text-anchor:top" coordsize="667524,14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8GcQA&#10;AADaAAAADwAAAGRycy9kb3ducmV2LnhtbESPT2vCQBTE7wW/w/KE3urGEoqk2UhR++egVK14fmRf&#10;s9Hs25BdNf32riD0OMzMb5h82ttGnKnztWMF41ECgrh0uuZKwe7n/WkCwgdkjY1jUvBHHqbF4CHH&#10;TLsLb+i8DZWIEPYZKjAhtJmUvjRk0Y9cSxy9X9dZDFF2ldQdXiLcNvI5SV6kxZrjgsGWZobK4/Zk&#10;FSw336lJD7xe6dNnO1/P98dk8aHU47B/ewURqA//4Xv7SytI4XYl3gBZ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EPBnEAAAA2gAAAA8AAAAAAAAAAAAAAAAAmAIAAGRycy9k&#10;b3ducmV2LnhtbFBLBQYAAAAABAAEAPUAAACJAwAAAAA=&#10;" path="m333764,c443657,,526755,30870,583067,92603v56304,61729,84457,150260,84457,265587l667524,1098965v,115329,-28153,203853,-84457,265583c526755,1426288,443657,1457150,333764,1457150v-109895,,-192997,-30527,-249304,-91580c28156,1304517,,1216325,,1101002l,911736r211654,l211654,1115248v,51556,10516,87512,31545,107862c264230,1243462,292378,1253639,327654,1253639v35276,,63429,-10177,84460,-30529c433145,1202422,443657,1166468,443657,1114571r,-294415l258465,820156r,-203515l443657,616641r,-272701c443657,292381,433145,256093,412114,235062,391083,214031,362930,203515,327654,203515v-35276,,-63424,10516,-84455,31547c222170,256093,211654,292381,211654,343940r,152633l,496573,,358190c,242863,28156,154332,84460,92603,140767,30870,223869,,333764,xe" fillcolor="#141515" stroked="f" strokeweight="0">
                  <v:stroke miterlimit="83231f" joinstyle="miter"/>
                  <v:path arrowok="t" textboxrect="0,0,667524,1457150"/>
                </v:shape>
                <v:shape id="Shape 9" o:spid="_x0000_s1030" style="position:absolute;left:33600;top:162;width:7062;height:14246;visibility:visible;mso-wrap-style:square;v-text-anchor:top" coordsize="706186,1424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x02sAA&#10;AADaAAAADwAAAGRycy9kb3ducmV2LnhtbESP3YrCMBSE7wXfIRxhb0RTF/+oRhFBWb3z5wEOzbEt&#10;bU5KE2379htB8HKYmW+Y9bY1pXhR7XLLCibjCARxYnXOqYL77TBagnAeWWNpmRR05GC76ffWGGvb&#10;8IVeV5+KAGEXo4LM+yqW0iUZGXRjWxEH72Frgz7IOpW6xibATSl/o2guDeYcFjKsaJ9RUlyfRkHu&#10;T8NhMz3bYtG1enE8Fra7FUr9DNrdCoSn1n/Dn/afVjCD95VwA+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mx02sAAAADaAAAADwAAAAAAAAAAAAAAAACYAgAAZHJzL2Rvd25y&#10;ZXYueG1sUEsFBgAAAAAEAAQA9QAAAIUDAAAAAA==&#10;" path="m,l223862,r,610539l478253,610539,478253,,706186,r,1424584l478253,1424584r,-610538l223862,814046r,610538l,1424584,,xe" fillcolor="#141515" stroked="f" strokeweight="0">
                  <v:stroke miterlimit="83231f" joinstyle="miter"/>
                  <v:path arrowok="t" textboxrect="0,0,706186,1424584"/>
                </v:shape>
                <v:shape id="Shape 10" o:spid="_x0000_s1031" style="position:absolute;left:42522;width:3398;height:14571;visibility:visible;mso-wrap-style:square;v-text-anchor:top" coordsize="339861,1457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L874A&#10;AADaAAAADwAAAGRycy9kb3ducmV2LnhtbESPzQrCMBCE74LvEFbwIpqqIFKNIoLQgwf/HmBp1rY0&#10;2ZQman17Iwgeh5n5hllvO2vEk1pfOVYwnSQgiHOnKy4U3K6H8RKED8gajWNS8CYP202/t8ZUuxef&#10;6XkJhYgQ9ikqKENoUil9XpJFP3ENcfTurrUYomwLqVt8Rbg1cpYkC2mx4rhQYkP7kvL68rAK0GT0&#10;tuemPmXHeX0d7aw5PGZKDQfdbgUiUBf+4V870woW8L0Sb4D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U1S/O+AAAA2gAAAA8AAAAAAAAAAAAAAAAAmAIAAGRycy9kb3ducmV2&#10;LnhtbFBLBQYAAAAABAAEAPUAAACDAwAAAAA=&#10;" path="m339861,r,203515l292293,211401v-14077,5258,-26373,13145,-36888,23661c234377,256093,223858,292380,223858,343940r,769273c223858,1164769,234377,1201064,255405,1222095v10515,10512,22811,18398,36888,23656l339861,1253638r,203511l262275,1451363c189519,1439789,131261,1410852,87504,1364547,29163,1302818,,1214294,,1098965l,358189c,242863,29163,154331,87504,92603,131261,46303,189519,17364,262275,5788l339861,xe" fillcolor="#141515" stroked="f" strokeweight="0">
                  <v:stroke miterlimit="83231f" joinstyle="miter"/>
                  <v:path arrowok="t" textboxrect="0,0,339861,1457149"/>
                </v:shape>
                <v:shape id="Shape 11" o:spid="_x0000_s1032" style="position:absolute;left:28341;width:3399;height:14571;visibility:visible;mso-wrap-style:square;v-text-anchor:top" coordsize="339867,14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65UsQA&#10;AADaAAAADwAAAGRycy9kb3ducmV2LnhtbESPQWvCQBSE7wX/w/IKvdVNc7AldZUgSGspKcbq+Zl9&#10;JiHZtyG70fjv3ULB4zAz3zDz5Whacabe1ZYVvEwjEMSF1TWXCn536+c3EM4ja2wtk4IrOVguJg9z&#10;TLS98JbOuS9FgLBLUEHlfZdI6YqKDLqp7YiDd7K9QR9kX0rd4yXATSvjKJpJgzWHhQo7WlVUNPlg&#10;FHzhx4ZO+3zXpD9Z/H3Isq4+Dko9PY7pOwhPo7+H/9ufWsEr/F0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euVLEAAAA2gAAAA8AAAAAAAAAAAAAAAAAmAIAAGRycy9k&#10;b3ducmV2LnhtbFBLBQYAAAAABAAEAPUAAACJAwAAAAA=&#10;" path="m5,c109899,,194020,30870,252361,92603v58335,61729,87506,150260,87506,265587l339867,1098965v,115329,-29171,203853,-87506,265583c194020,1426288,109899,1457150,5,1457150r-5,-1l,1253638r5,1c35282,1253639,63430,1243119,84461,1222096v21028,-21031,31543,-57327,31543,-108882l116004,343940v,-51559,-10515,-87847,-31543,-108878c63430,214031,35282,203515,5,203515r-5,1l,,5,xe" fillcolor="#141515" stroked="f" strokeweight="0">
                  <v:stroke miterlimit="83231f" joinstyle="miter"/>
                  <v:path arrowok="t" textboxrect="0,0,339867,1457150"/>
                </v:shape>
                <v:shape id="Shape 12" o:spid="_x0000_s1033" style="position:absolute;left:79634;top:162;width:6919;height:14246;visibility:visible;mso-wrap-style:square;v-text-anchor:top" coordsize="691938,1424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etZsAA&#10;AADaAAAADwAAAGRycy9kb3ducmV2LnhtbERPXWvCMBR9H/gfwhX2NlM7EOlMiyiiwpDpHHu9JHdN&#10;WXNTmqj13y8Pwh4P53tRDa4VV+pD41nBdJKBINbeNFwrOH9uXuYgQkQ22HomBXcKUJWjpwUWxt/4&#10;SNdTrEUK4VCgAhtjV0gZtCWHYeI74sT9+N5hTLCvpenxlsJdK/Msm0mHDacGix2tLOnf08UpOLwu&#10;Zzrfbvbv8+9gv/Q6P54/cqWex8PyDUSkIf6LH+6dUZC2pivpBsj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etZsAAAADaAAAADwAAAAAAAAAAAAAAAACYAgAAZHJzL2Rvd25y&#10;ZXYueG1sUEsFBgAAAAAEAAQA9QAAAIUDAAAAAA==&#10;" path="m,l691938,r,203515l457902,203515r,1221069l234040,1424584r,-1221069l,203515,,xe" fillcolor="#141515" stroked="f" strokeweight="0">
                  <v:stroke miterlimit="83231f" joinstyle="miter"/>
                  <v:path arrowok="t" textboxrect="0,0,691938,1424584"/>
                </v:shape>
                <v:shape id="Shape 13" o:spid="_x0000_s1034" style="position:absolute;left:62482;top:162;width:7103;height:14246;visibility:visible;mso-wrap-style:square;v-text-anchor:top" coordsize="710259,1424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p08QA&#10;AADaAAAADwAAAGRycy9kb3ducmV2LnhtbESPzW7CMBCE75V4B2uReisOUFU0xSCg4ucIadVet/E2&#10;tojXUWxI+va4UqUeRzPzjWa+7F0trtQG61nBeJSBIC69tlwpeH/bPsxAhIissfZMCn4owHIxuJtj&#10;rn3HJ7oWsRIJwiFHBSbGJpcylIYchpFviJP37VuHMcm2krrFLsFdLSdZ9iQdWk4LBhvaGCrPxcUp&#10;aKb2Y20nx2K3tqa7fO2nh8fXT6Xuh/3qBUSkPv6H/9oHreAZfq+kG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mqdPEAAAA2gAAAA8AAAAAAAAAAAAAAAAAmAIAAGRycy9k&#10;b3ducmV2LnhtbFBLBQYAAAAABAAEAPUAAACJAwAAAAA=&#10;" path="m,l199448,r,852714l547453,,710259,r,1424584l508781,1424584r,-807943l162814,1424584,,1424584,,xe" fillcolor="#141515" stroked="f" strokeweight="0">
                  <v:stroke miterlimit="83231f" joinstyle="miter"/>
                  <v:path arrowok="t" textboxrect="0,0,710259,1424584"/>
                </v:shape>
                <v:shape id="Shape 14" o:spid="_x0000_s1035" style="position:absolute;left:51179;top:162;width:9402;height:14246;visibility:visible;mso-wrap-style:square;v-text-anchor:top" coordsize="940219,1424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FxDsEA&#10;AADbAAAADwAAAGRycy9kb3ducmV2LnhtbERPTWvCQBC9F/wPyxS81U0iEYmuUqSBQqEQ9eJtyI5J&#10;MDsbdleT/vtuoeBtHu9ztvvJ9OJBzneWFaSLBARxbXXHjYLzqXxbg/ABWWNvmRT8kIf9bvayxULb&#10;kSt6HEMjYgj7AhW0IQyFlL5uyaBf2IE4clfrDIYIXSO1wzGGm15mSbKSBjuODS0OdGipvh3vRsG6&#10;Gr/y/CO9T+XtcrFXzDP3nSs1f53eNyACTeEp/nd/6jh/CX+/x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xcQ7BAAAA2wAAAA8AAAAAAAAAAAAAAAAAmAIAAGRycy9kb3du&#10;cmV2LnhtbFBLBQYAAAAABAAEAPUAAACGAwAAAAA=&#10;" path="m,l311367,,476218,1011460,628848,,940219,r,1424584l728567,1424584r,-1021626l573898,1424584r-211648,l195368,417200r,1007384l,1424584,,xe" fillcolor="#141515" stroked="f" strokeweight="0">
                  <v:stroke miterlimit="83231f" joinstyle="miter"/>
                  <v:path arrowok="t" textboxrect="0,0,940219,1424584"/>
                </v:shape>
                <v:shape id="Shape 15" o:spid="_x0000_s1036" style="position:absolute;left:71445;width:6675;height:14571;visibility:visible;mso-wrap-style:square;v-text-anchor:top" coordsize="667518,14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wW8EA&#10;AADbAAAADwAAAGRycy9kb3ducmV2LnhtbERPTWsCMRC9C/0PYYTeNGtbRdfNShFKe/Ggtp7HzTS7&#10;dDNZklS3/fVGELzN431OseptK07kQ+NYwWScgSCunG7YKPjcv43mIEJE1tg6JgV/FGBVPgwKzLU7&#10;85ZOu2hECuGQo4I6xi6XMlQ1WQxj1xEn7tt5izFBb6T2eE7htpVPWTaTFhtODTV2tK6p+tn9WgVf&#10;/4uj9m1lXg4Sn9eLDbt3w0o9DvvXJYhIfbyLb+4PneZP4fpLOkC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DsFvBAAAA2wAAAA8AAAAAAAAAAAAAAAAAmAIAAGRycy9kb3du&#10;cmV2LnhtbFBLBQYAAAAABAAEAPUAAACGAwAAAAA=&#10;" path="m333756,c443650,,526755,30870,583056,92603v56310,61729,84462,150260,84462,265587l667518,496573r-211650,l455868,343940v,-51559,-10519,-87847,-31547,-108878c403290,214031,375141,203515,339865,203515v-35277,,-63431,10516,-84460,31547c234373,256093,223858,292724,223858,344275r,770638c223858,1166468,234373,1202760,255405,1223110v21029,20352,49183,30529,84460,30529c375141,1253639,403290,1243462,424321,1223110v21028,-20350,31547,-56306,31547,-107862l455868,911736r211650,l667518,1101002v,115323,-28152,203515,-84462,264568c526755,1426623,443650,1457150,333756,1457150v-109898,,-192996,-30862,-249301,-92602c28149,1302818,,1214294,,1098965l,358190c,242863,28149,154332,84455,92603,140760,30870,223858,,333756,xe" fillcolor="#141515" stroked="f" strokeweight="0">
                  <v:stroke miterlimit="83231f" joinstyle="miter"/>
                  <v:path arrowok="t" textboxrect="0,0,667518,1457150"/>
                </v:shape>
                <v:shape id="Shape 16" o:spid="_x0000_s1037" style="position:absolute;left:45920;width:3399;height:14571;visibility:visible;mso-wrap-style:square;v-text-anchor:top" coordsize="339866,14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voc8AA&#10;AADbAAAADwAAAGRycy9kb3ducmV2LnhtbERPPW/CMBDdK/EfrENiKw4ZKEpjECABXaGoXS/xEUeN&#10;z1Fsgvvv60qVut3T+7xyE20nRhp861jBYp6BIK6dbrlRcH0/PK9A+ICssXNMCr7Jw2Y9eSqx0O7B&#10;ZxovoREphH2BCkwIfSGlrw1Z9HPXEyfu5gaLIcGhkXrARwq3ncyzbCkttpwaDPa0N1R/Xe5WQaxu&#10;ZkUfcXv+PJkm9sdYLfOdUrNp3L6CCBTDv/jP/abT/Bf4/SUdIN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8voc8AAAADbAAAADwAAAAAAAAAAAAAAAACYAgAAZHJzL2Rvd25y&#10;ZXYueG1sUEsFBgAAAAAEAAQA9QAAAIUDAAAAAA==&#10;" path="m4,c109897,,194011,30870,252357,92603v58337,61729,87509,150260,87509,265587l339866,1098965v,115329,-29172,203853,-87509,265583c194011,1426288,109897,1457150,4,1457150r-4,l,1253638r4,1c35280,1253639,63433,1243119,84460,1222096v21031,-21031,31543,-57327,31543,-108882l116003,343940v,-51559,-10512,-87847,-31543,-108878c63433,214031,35280,203515,4,203515r-4,1l,,4,xe" fillcolor="#141515" stroked="f" strokeweight="0">
                  <v:stroke miterlimit="83231f" joinstyle="miter"/>
                  <v:path arrowok="t" textboxrect="0,0,339866,1457150"/>
                </v:shape>
                <v:shape id="Shape 17" o:spid="_x0000_s1038" style="position:absolute;top:2476;width:3160;height:9618;visibility:visible;mso-wrap-style:square;v-text-anchor:top" coordsize="316019,9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Evw8YA&#10;AADbAAAADwAAAGRycy9kb3ducmV2LnhtbESPT2vCQBDF74LfYRmht7pRSv9EV1FBECrUWi30NmbH&#10;JJidDdlVYz9951DwNsN7895vxtPWVepCTSg9Gxj0E1DEmbcl5wZ2X8vHV1AhIlusPJOBGwWYTrqd&#10;MabWX/mTLtuYKwnhkKKBIsY61TpkBTkMfV8Ti3b0jcMoa5Nr2+BVwl2lh0nyrB2WLA0F1rQoKDtt&#10;z87Au/39CTx/+7abcrh/OTzl6+xjZsxDr52NQEVq4938f72ygi+w8osMoC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Evw8YAAADbAAAADwAAAAAAAAAAAAAAAACYAgAAZHJz&#10;L2Rvd25yZXYueG1sUEsFBgAAAAAEAAQA9QAAAIsDAAAAAA==&#10;" path="m239080,r76939,l316019,123666r-21981,c270220,123666,252590,130298,241143,143586v-11460,13281,-18090,39157,-19927,77630l214340,358614v-910,12823,-2735,25650,-5490,38473c206101,409910,201529,421815,195113,432810v-6411,10986,-15343,20609,-26799,28854c156867,469904,142442,476316,125039,480898v17403,4584,31828,11222,43275,19926c179770,509521,188702,519368,195113,530362v6416,10988,10988,22673,13737,35039c211605,577764,213430,590360,214340,603183r6876,137401c223053,779054,229683,804931,241143,818212v11447,13286,29077,19926,52895,19926l316019,838138r,123660l239080,961798v-43057,,-78318,-12370,-105797,-37102c105797,899968,90231,861494,86566,809287l75575,625169c73739,593106,68019,571351,58400,559904,48781,548452,29315,542728,,542728l,419068v29315,,48781,-5724,58400,-17175c68019,390445,73739,368690,75575,336633l86566,152510c90231,100303,105797,61834,133283,37102,160762,12370,196023,,239080,xe" fillcolor="#2c4f97" stroked="f" strokeweight="0">
                  <v:stroke miterlimit="83231f" joinstyle="miter"/>
                  <v:path arrowok="t" textboxrect="0,0,316019,961798"/>
                </v:shape>
                <v:shape id="Shape 18" o:spid="_x0000_s1039" style="position:absolute;left:90408;top:2476;width:3161;height:9618;visibility:visible;mso-wrap-style:square;v-text-anchor:top" coordsize="316018,9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0gxMIA&#10;AADbAAAADwAAAGRycy9kb3ducmV2LnhtbERPS2vCQBC+C/6HZYReRDftIbTRVUQpSC+1qQWPQ3ZM&#10;0u7Ohuyax793C4Xe5uN7zno7WCM6an3tWMHjMgFBXDhdc6ng/Pm6eAbhA7JG45gUjORhu5lO1php&#10;1/MHdXkoRQxhn6GCKoQmk9IXFVn0S9cQR+7qWoshwraUusU+hlsjn5IklRZrjg0VNrSvqPjJb1YB&#10;fd3424yX9Ii7+fh+eksO2pyVepgNuxWIQEP4F/+5jzrOf4HfX+IB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TSDEwgAAANsAAAAPAAAAAAAAAAAAAAAAAJgCAABkcnMvZG93&#10;bnJldi54bWxQSwUGAAAAAAQABAD1AAAAhwMAAAAA&#10;" path="m,l76942,v43053,,78314,12370,105793,37102c210226,61834,225789,100303,229452,152510r10992,184123c242279,368690,248000,390445,257619,401893v9620,11451,29084,17175,58399,17175l316018,542728v-29315,,-48779,5724,-58399,17176c248000,571351,242279,593106,240444,625169l229452,809287v-3663,52207,-19226,90681,-46717,115409c155256,949428,119995,961798,76942,961798l,961798,,838138r21981,c45799,838138,63428,831498,74875,818212,86334,804931,92969,779054,94802,740584r6876,-137401c102592,590360,104417,577764,107168,565401v2750,-12366,7327,-24051,13737,-35039c127318,519368,136256,509521,147703,500824v11449,-8704,25874,-15342,43280,-19926c173577,476316,159152,469904,147703,461664v-11447,-8245,-20385,-17868,-26798,-28854c114495,421815,109918,409910,107168,397087v-2751,-12823,-4576,-25650,-5490,-38473l94802,221216c92969,182743,86334,156867,74875,143586,63428,130298,45799,123666,21981,123666l,123666,,xe" fillcolor="#2c4f97" stroked="f" strokeweight="0">
                  <v:stroke miterlimit="83231f" joinstyle="miter"/>
                  <v:path arrowok="t" textboxrect="0,0,316018,961798"/>
                </v:shape>
                <w10:anchorlock/>
              </v:group>
            </w:pict>
          </mc:Fallback>
        </mc:AlternateContent>
      </w:r>
    </w:p>
    <w:p w14:paraId="06A46CD9" w14:textId="011EAD8E" w:rsidR="0091310F" w:rsidRDefault="0091310F" w:rsidP="0052198E">
      <w:pPr>
        <w:spacing w:line="240" w:lineRule="auto"/>
        <w:ind w:firstLine="0"/>
      </w:pPr>
    </w:p>
    <w:p w14:paraId="6CF0714F" w14:textId="0BE05EC5" w:rsidR="0091310F" w:rsidRDefault="0091310F" w:rsidP="0052198E">
      <w:pPr>
        <w:spacing w:line="240" w:lineRule="auto"/>
        <w:ind w:firstLine="0"/>
      </w:pPr>
    </w:p>
    <w:p w14:paraId="6A28289B" w14:textId="0CB48A29" w:rsidR="00690BCC" w:rsidRPr="0015167A" w:rsidRDefault="0091310F" w:rsidP="0052198E">
      <w:pPr>
        <w:spacing w:line="240" w:lineRule="auto"/>
        <w:ind w:firstLine="0"/>
      </w:pPr>
      <w:r>
        <w:t xml:space="preserve">                                   </w:t>
      </w:r>
      <w:r w:rsidR="0015167A">
        <w:t xml:space="preserve">     </w:t>
      </w:r>
      <w:r>
        <w:t xml:space="preserve">                </w:t>
      </w:r>
      <w:r w:rsidR="0015167A">
        <w:rPr>
          <w:noProof/>
          <w:lang w:eastAsia="ru-RU"/>
        </w:rPr>
        <mc:AlternateContent>
          <mc:Choice Requires="wpg">
            <w:drawing>
              <wp:inline distT="0" distB="0" distL="0" distR="0" wp14:anchorId="2EF8E270" wp14:editId="1D13C226">
                <wp:extent cx="2016194" cy="313586"/>
                <wp:effectExtent l="0" t="0" r="3175" b="0"/>
                <wp:docPr id="20" name="Group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194" cy="313586"/>
                          <a:chOff x="0" y="0"/>
                          <a:chExt cx="8939271" cy="2019626"/>
                        </a:xfrm>
                      </wpg:grpSpPr>
                      <wps:wsp>
                        <wps:cNvPr id="21" name="Shape 6"/>
                        <wps:cNvSpPr/>
                        <wps:spPr>
                          <a:xfrm>
                            <a:off x="0" y="0"/>
                            <a:ext cx="1613203" cy="2019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203" h="2019626">
                                <a:moveTo>
                                  <a:pt x="1611813" y="0"/>
                                </a:moveTo>
                                <a:lnTo>
                                  <a:pt x="1613203" y="64"/>
                                </a:lnTo>
                                <a:lnTo>
                                  <a:pt x="1613203" y="374585"/>
                                </a:lnTo>
                                <a:lnTo>
                                  <a:pt x="1611813" y="374519"/>
                                </a:lnTo>
                                <a:cubicBezTo>
                                  <a:pt x="1456455" y="374519"/>
                                  <a:pt x="1328843" y="432778"/>
                                  <a:pt x="1228975" y="549296"/>
                                </a:cubicBezTo>
                                <a:cubicBezTo>
                                  <a:pt x="1129104" y="663960"/>
                                  <a:pt x="1079169" y="817470"/>
                                  <a:pt x="1079169" y="1009812"/>
                                </a:cubicBezTo>
                                <a:cubicBezTo>
                                  <a:pt x="1079169" y="1200309"/>
                                  <a:pt x="1129104" y="1353817"/>
                                  <a:pt x="1228975" y="1470330"/>
                                </a:cubicBezTo>
                                <a:cubicBezTo>
                                  <a:pt x="1328843" y="1586849"/>
                                  <a:pt x="1456455" y="1645108"/>
                                  <a:pt x="1611813" y="1645108"/>
                                </a:cubicBezTo>
                                <a:lnTo>
                                  <a:pt x="1613203" y="1645043"/>
                                </a:lnTo>
                                <a:lnTo>
                                  <a:pt x="1613203" y="2019562"/>
                                </a:lnTo>
                                <a:lnTo>
                                  <a:pt x="1611813" y="2019626"/>
                                </a:lnTo>
                                <a:cubicBezTo>
                                  <a:pt x="1369530" y="2019626"/>
                                  <a:pt x="1165165" y="1941944"/>
                                  <a:pt x="998712" y="1786591"/>
                                </a:cubicBezTo>
                                <a:cubicBezTo>
                                  <a:pt x="834113" y="1627536"/>
                                  <a:pt x="729615" y="1426868"/>
                                  <a:pt x="685231" y="1184588"/>
                                </a:cubicBezTo>
                                <a:lnTo>
                                  <a:pt x="405032" y="1184588"/>
                                </a:lnTo>
                                <a:lnTo>
                                  <a:pt x="405032" y="1980785"/>
                                </a:lnTo>
                                <a:lnTo>
                                  <a:pt x="0" y="1980785"/>
                                </a:lnTo>
                                <a:lnTo>
                                  <a:pt x="0" y="38841"/>
                                </a:lnTo>
                                <a:lnTo>
                                  <a:pt x="405032" y="38841"/>
                                </a:lnTo>
                                <a:lnTo>
                                  <a:pt x="405032" y="821169"/>
                                </a:lnTo>
                                <a:lnTo>
                                  <a:pt x="688004" y="821169"/>
                                </a:lnTo>
                                <a:cubicBezTo>
                                  <a:pt x="726844" y="584431"/>
                                  <a:pt x="831337" y="388395"/>
                                  <a:pt x="1001492" y="233036"/>
                                </a:cubicBezTo>
                                <a:cubicBezTo>
                                  <a:pt x="1171639" y="77677"/>
                                  <a:pt x="1375081" y="0"/>
                                  <a:pt x="1611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7"/>
                        <wps:cNvSpPr/>
                        <wps:spPr>
                          <a:xfrm>
                            <a:off x="1613203" y="64"/>
                            <a:ext cx="939068" cy="201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68" h="2019498">
                                <a:moveTo>
                                  <a:pt x="0" y="0"/>
                                </a:moveTo>
                                <a:lnTo>
                                  <a:pt x="97701" y="4531"/>
                                </a:lnTo>
                                <a:cubicBezTo>
                                  <a:pt x="323856" y="25974"/>
                                  <a:pt x="514612" y="122466"/>
                                  <a:pt x="669968" y="294006"/>
                                </a:cubicBezTo>
                                <a:cubicBezTo>
                                  <a:pt x="849370" y="486350"/>
                                  <a:pt x="939068" y="724929"/>
                                  <a:pt x="939068" y="1009747"/>
                                </a:cubicBezTo>
                                <a:cubicBezTo>
                                  <a:pt x="939068" y="1292719"/>
                                  <a:pt x="849370" y="1532223"/>
                                  <a:pt x="669968" y="1728268"/>
                                </a:cubicBezTo>
                                <a:cubicBezTo>
                                  <a:pt x="514612" y="1898191"/>
                                  <a:pt x="323856" y="1993770"/>
                                  <a:pt x="97701" y="2015010"/>
                                </a:cubicBezTo>
                                <a:lnTo>
                                  <a:pt x="0" y="2019498"/>
                                </a:lnTo>
                                <a:lnTo>
                                  <a:pt x="0" y="1644979"/>
                                </a:lnTo>
                                <a:lnTo>
                                  <a:pt x="56218" y="1642356"/>
                                </a:lnTo>
                                <a:cubicBezTo>
                                  <a:pt x="187502" y="1629813"/>
                                  <a:pt x="296838" y="1573373"/>
                                  <a:pt x="384228" y="1473042"/>
                                </a:cubicBezTo>
                                <a:cubicBezTo>
                                  <a:pt x="484095" y="1356525"/>
                                  <a:pt x="534034" y="1202091"/>
                                  <a:pt x="534034" y="1009747"/>
                                </a:cubicBezTo>
                                <a:cubicBezTo>
                                  <a:pt x="534034" y="817406"/>
                                  <a:pt x="484095" y="663896"/>
                                  <a:pt x="384228" y="549231"/>
                                </a:cubicBezTo>
                                <a:cubicBezTo>
                                  <a:pt x="296838" y="447279"/>
                                  <a:pt x="187502" y="389930"/>
                                  <a:pt x="56218" y="377186"/>
                                </a:cubicBezTo>
                                <a:lnTo>
                                  <a:pt x="0" y="374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8"/>
                        <wps:cNvSpPr/>
                        <wps:spPr>
                          <a:xfrm>
                            <a:off x="2680762" y="38845"/>
                            <a:ext cx="1672844" cy="194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2844" h="1941940">
                                <a:moveTo>
                                  <a:pt x="0" y="0"/>
                                </a:moveTo>
                                <a:lnTo>
                                  <a:pt x="399485" y="0"/>
                                </a:lnTo>
                                <a:lnTo>
                                  <a:pt x="399485" y="726840"/>
                                </a:lnTo>
                                <a:lnTo>
                                  <a:pt x="1276135" y="726840"/>
                                </a:lnTo>
                                <a:lnTo>
                                  <a:pt x="1276135" y="0"/>
                                </a:lnTo>
                                <a:lnTo>
                                  <a:pt x="1672844" y="0"/>
                                </a:lnTo>
                                <a:lnTo>
                                  <a:pt x="1672844" y="1941940"/>
                                </a:lnTo>
                                <a:lnTo>
                                  <a:pt x="1276135" y="1941940"/>
                                </a:lnTo>
                                <a:lnTo>
                                  <a:pt x="1276135" y="1090261"/>
                                </a:lnTo>
                                <a:lnTo>
                                  <a:pt x="399485" y="1090261"/>
                                </a:lnTo>
                                <a:lnTo>
                                  <a:pt x="399485" y="1941940"/>
                                </a:lnTo>
                                <a:lnTo>
                                  <a:pt x="0" y="19419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9"/>
                        <wps:cNvSpPr/>
                        <wps:spPr>
                          <a:xfrm>
                            <a:off x="1525374" y="0"/>
                            <a:ext cx="1603487" cy="2019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487" h="2019626">
                                <a:moveTo>
                                  <a:pt x="1051423" y="0"/>
                                </a:moveTo>
                                <a:cubicBezTo>
                                  <a:pt x="1240070" y="0"/>
                                  <a:pt x="1411143" y="40691"/>
                                  <a:pt x="1564650" y="122069"/>
                                </a:cubicBezTo>
                                <a:lnTo>
                                  <a:pt x="1564650" y="524330"/>
                                </a:lnTo>
                                <a:cubicBezTo>
                                  <a:pt x="1414843" y="424455"/>
                                  <a:pt x="1244689" y="374519"/>
                                  <a:pt x="1054195" y="374519"/>
                                </a:cubicBezTo>
                                <a:cubicBezTo>
                                  <a:pt x="871099" y="374519"/>
                                  <a:pt x="716666" y="434625"/>
                                  <a:pt x="590900" y="554847"/>
                                </a:cubicBezTo>
                                <a:cubicBezTo>
                                  <a:pt x="468838" y="673212"/>
                                  <a:pt x="407805" y="824869"/>
                                  <a:pt x="407805" y="1009812"/>
                                </a:cubicBezTo>
                                <a:cubicBezTo>
                                  <a:pt x="407805" y="1194762"/>
                                  <a:pt x="470685" y="1347343"/>
                                  <a:pt x="596452" y="1467559"/>
                                </a:cubicBezTo>
                                <a:cubicBezTo>
                                  <a:pt x="720367" y="1585923"/>
                                  <a:pt x="878497" y="1645108"/>
                                  <a:pt x="1070841" y="1645108"/>
                                </a:cubicBezTo>
                                <a:cubicBezTo>
                                  <a:pt x="1283529" y="1645108"/>
                                  <a:pt x="1461078" y="1588695"/>
                                  <a:pt x="1603487" y="1475879"/>
                                </a:cubicBezTo>
                                <a:lnTo>
                                  <a:pt x="1603487" y="1878139"/>
                                </a:lnTo>
                                <a:cubicBezTo>
                                  <a:pt x="1446285" y="1972463"/>
                                  <a:pt x="1262261" y="2019626"/>
                                  <a:pt x="1051423" y="2019626"/>
                                </a:cubicBezTo>
                                <a:cubicBezTo>
                                  <a:pt x="749955" y="2019626"/>
                                  <a:pt x="499355" y="1925303"/>
                                  <a:pt x="299613" y="1736656"/>
                                </a:cubicBezTo>
                                <a:cubicBezTo>
                                  <a:pt x="99868" y="1544310"/>
                                  <a:pt x="0" y="1302031"/>
                                  <a:pt x="0" y="1009812"/>
                                </a:cubicBezTo>
                                <a:cubicBezTo>
                                  <a:pt x="0" y="713899"/>
                                  <a:pt x="98942" y="471619"/>
                                  <a:pt x="296838" y="282972"/>
                                </a:cubicBezTo>
                                <a:cubicBezTo>
                                  <a:pt x="496576" y="94324"/>
                                  <a:pt x="748109" y="0"/>
                                  <a:pt x="1051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10"/>
                        <wps:cNvSpPr/>
                        <wps:spPr>
                          <a:xfrm>
                            <a:off x="0" y="960142"/>
                            <a:ext cx="2552271" cy="1059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271" h="1059484">
                                <a:moveTo>
                                  <a:pt x="0" y="0"/>
                                </a:moveTo>
                                <a:lnTo>
                                  <a:pt x="1080324" y="0"/>
                                </a:lnTo>
                                <a:cubicBezTo>
                                  <a:pt x="1079557" y="16261"/>
                                  <a:pt x="1079169" y="32814"/>
                                  <a:pt x="1079169" y="49670"/>
                                </a:cubicBezTo>
                                <a:cubicBezTo>
                                  <a:pt x="1079169" y="240168"/>
                                  <a:pt x="1129104" y="393675"/>
                                  <a:pt x="1228975" y="510188"/>
                                </a:cubicBezTo>
                                <a:cubicBezTo>
                                  <a:pt x="1328843" y="626707"/>
                                  <a:pt x="1456455" y="684966"/>
                                  <a:pt x="1611813" y="684966"/>
                                </a:cubicBezTo>
                                <a:cubicBezTo>
                                  <a:pt x="1769019" y="684966"/>
                                  <a:pt x="1897557" y="627628"/>
                                  <a:pt x="1997431" y="512965"/>
                                </a:cubicBezTo>
                                <a:cubicBezTo>
                                  <a:pt x="2119644" y="370373"/>
                                  <a:pt x="2154715" y="183021"/>
                                  <a:pt x="2146079" y="0"/>
                                </a:cubicBezTo>
                                <a:lnTo>
                                  <a:pt x="2551331" y="0"/>
                                </a:lnTo>
                                <a:cubicBezTo>
                                  <a:pt x="2551950" y="16402"/>
                                  <a:pt x="2552271" y="32955"/>
                                  <a:pt x="2552271" y="49670"/>
                                </a:cubicBezTo>
                                <a:cubicBezTo>
                                  <a:pt x="2552271" y="332641"/>
                                  <a:pt x="2462573" y="572145"/>
                                  <a:pt x="2283171" y="768190"/>
                                </a:cubicBezTo>
                                <a:cubicBezTo>
                                  <a:pt x="2105622" y="962388"/>
                                  <a:pt x="1881835" y="1059484"/>
                                  <a:pt x="1611813" y="1059484"/>
                                </a:cubicBezTo>
                                <a:cubicBezTo>
                                  <a:pt x="1369530" y="1059484"/>
                                  <a:pt x="1165165" y="981803"/>
                                  <a:pt x="998712" y="826449"/>
                                </a:cubicBezTo>
                                <a:cubicBezTo>
                                  <a:pt x="834113" y="667394"/>
                                  <a:pt x="729615" y="466727"/>
                                  <a:pt x="685231" y="224446"/>
                                </a:cubicBezTo>
                                <a:lnTo>
                                  <a:pt x="405032" y="224446"/>
                                </a:lnTo>
                                <a:lnTo>
                                  <a:pt x="405032" y="1020644"/>
                                </a:lnTo>
                                <a:lnTo>
                                  <a:pt x="0" y="1020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01"/>
                        <wps:cNvSpPr/>
                        <wps:spPr>
                          <a:xfrm>
                            <a:off x="2679552" y="1429615"/>
                            <a:ext cx="396461" cy="551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461" h="551170">
                                <a:moveTo>
                                  <a:pt x="0" y="0"/>
                                </a:moveTo>
                                <a:lnTo>
                                  <a:pt x="396461" y="0"/>
                                </a:lnTo>
                                <a:lnTo>
                                  <a:pt x="396461" y="551170"/>
                                </a:lnTo>
                                <a:lnTo>
                                  <a:pt x="0" y="5511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12"/>
                        <wps:cNvSpPr/>
                        <wps:spPr>
                          <a:xfrm>
                            <a:off x="4780022" y="1488928"/>
                            <a:ext cx="424762" cy="511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762" h="511323">
                                <a:moveTo>
                                  <a:pt x="0" y="0"/>
                                </a:moveTo>
                                <a:lnTo>
                                  <a:pt x="105185" y="0"/>
                                </a:lnTo>
                                <a:lnTo>
                                  <a:pt x="105185" y="191380"/>
                                </a:lnTo>
                                <a:lnTo>
                                  <a:pt x="336013" y="191380"/>
                                </a:lnTo>
                                <a:lnTo>
                                  <a:pt x="336013" y="0"/>
                                </a:lnTo>
                                <a:lnTo>
                                  <a:pt x="424762" y="0"/>
                                </a:lnTo>
                                <a:lnTo>
                                  <a:pt x="424762" y="511323"/>
                                </a:lnTo>
                                <a:lnTo>
                                  <a:pt x="336013" y="511323"/>
                                </a:lnTo>
                                <a:lnTo>
                                  <a:pt x="336013" y="287072"/>
                                </a:lnTo>
                                <a:lnTo>
                                  <a:pt x="105185" y="287072"/>
                                </a:lnTo>
                                <a:lnTo>
                                  <a:pt x="105185" y="511323"/>
                                </a:lnTo>
                                <a:lnTo>
                                  <a:pt x="0" y="5113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13"/>
                        <wps:cNvSpPr/>
                        <wps:spPr>
                          <a:xfrm>
                            <a:off x="4762490" y="749600"/>
                            <a:ext cx="422209" cy="531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09" h="531777">
                                <a:moveTo>
                                  <a:pt x="276844" y="0"/>
                                </a:moveTo>
                                <a:cubicBezTo>
                                  <a:pt x="326517" y="0"/>
                                  <a:pt x="371564" y="10714"/>
                                  <a:pt x="411980" y="32141"/>
                                </a:cubicBezTo>
                                <a:lnTo>
                                  <a:pt x="411980" y="138057"/>
                                </a:lnTo>
                                <a:cubicBezTo>
                                  <a:pt x="372535" y="111761"/>
                                  <a:pt x="327733" y="98612"/>
                                  <a:pt x="277575" y="98612"/>
                                </a:cubicBezTo>
                                <a:cubicBezTo>
                                  <a:pt x="229367" y="98612"/>
                                  <a:pt x="188702" y="114440"/>
                                  <a:pt x="155589" y="146092"/>
                                </a:cubicBezTo>
                                <a:cubicBezTo>
                                  <a:pt x="123448" y="177261"/>
                                  <a:pt x="107377" y="217192"/>
                                  <a:pt x="107377" y="265888"/>
                                </a:cubicBezTo>
                                <a:cubicBezTo>
                                  <a:pt x="107377" y="314585"/>
                                  <a:pt x="123934" y="354762"/>
                                  <a:pt x="157051" y="386413"/>
                                </a:cubicBezTo>
                                <a:cubicBezTo>
                                  <a:pt x="189677" y="417583"/>
                                  <a:pt x="231315" y="433163"/>
                                  <a:pt x="281959" y="433163"/>
                                </a:cubicBezTo>
                                <a:cubicBezTo>
                                  <a:pt x="337961" y="433163"/>
                                  <a:pt x="384711" y="418313"/>
                                  <a:pt x="422209" y="388606"/>
                                </a:cubicBezTo>
                                <a:lnTo>
                                  <a:pt x="422209" y="494522"/>
                                </a:lnTo>
                                <a:cubicBezTo>
                                  <a:pt x="380816" y="519358"/>
                                  <a:pt x="332360" y="531777"/>
                                  <a:pt x="276844" y="531777"/>
                                </a:cubicBezTo>
                                <a:cubicBezTo>
                                  <a:pt x="197467" y="531777"/>
                                  <a:pt x="131483" y="506941"/>
                                  <a:pt x="78891" y="457269"/>
                                </a:cubicBezTo>
                                <a:cubicBezTo>
                                  <a:pt x="26298" y="406624"/>
                                  <a:pt x="0" y="342831"/>
                                  <a:pt x="0" y="265888"/>
                                </a:cubicBezTo>
                                <a:cubicBezTo>
                                  <a:pt x="0" y="187974"/>
                                  <a:pt x="26054" y="124178"/>
                                  <a:pt x="78160" y="74510"/>
                                </a:cubicBezTo>
                                <a:cubicBezTo>
                                  <a:pt x="130753" y="24836"/>
                                  <a:pt x="196982" y="0"/>
                                  <a:pt x="2768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14"/>
                        <wps:cNvSpPr/>
                        <wps:spPr>
                          <a:xfrm>
                            <a:off x="4780022" y="20500"/>
                            <a:ext cx="424762" cy="531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762" h="531777">
                                <a:moveTo>
                                  <a:pt x="424397" y="0"/>
                                </a:moveTo>
                                <a:lnTo>
                                  <a:pt x="424762" y="34"/>
                                </a:lnTo>
                                <a:lnTo>
                                  <a:pt x="424762" y="98646"/>
                                </a:lnTo>
                                <a:lnTo>
                                  <a:pt x="424397" y="98610"/>
                                </a:lnTo>
                                <a:cubicBezTo>
                                  <a:pt x="383491" y="98610"/>
                                  <a:pt x="349892" y="113950"/>
                                  <a:pt x="323593" y="144634"/>
                                </a:cubicBezTo>
                                <a:cubicBezTo>
                                  <a:pt x="297300" y="174823"/>
                                  <a:pt x="284149" y="215243"/>
                                  <a:pt x="284149" y="265888"/>
                                </a:cubicBezTo>
                                <a:cubicBezTo>
                                  <a:pt x="284149" y="316047"/>
                                  <a:pt x="297300" y="356465"/>
                                  <a:pt x="323593" y="387144"/>
                                </a:cubicBezTo>
                                <a:cubicBezTo>
                                  <a:pt x="349892" y="417822"/>
                                  <a:pt x="383491" y="433163"/>
                                  <a:pt x="424397" y="433163"/>
                                </a:cubicBezTo>
                                <a:lnTo>
                                  <a:pt x="424762" y="433128"/>
                                </a:lnTo>
                                <a:lnTo>
                                  <a:pt x="424762" y="531743"/>
                                </a:lnTo>
                                <a:lnTo>
                                  <a:pt x="424397" y="531777"/>
                                </a:lnTo>
                                <a:cubicBezTo>
                                  <a:pt x="360605" y="531777"/>
                                  <a:pt x="306793" y="511322"/>
                                  <a:pt x="262966" y="470419"/>
                                </a:cubicBezTo>
                                <a:cubicBezTo>
                                  <a:pt x="219625" y="428536"/>
                                  <a:pt x="192111" y="375699"/>
                                  <a:pt x="180425" y="311907"/>
                                </a:cubicBezTo>
                                <a:lnTo>
                                  <a:pt x="106647" y="311907"/>
                                </a:lnTo>
                                <a:lnTo>
                                  <a:pt x="106647" y="521550"/>
                                </a:lnTo>
                                <a:lnTo>
                                  <a:pt x="0" y="521550"/>
                                </a:lnTo>
                                <a:lnTo>
                                  <a:pt x="0" y="10227"/>
                                </a:lnTo>
                                <a:lnTo>
                                  <a:pt x="106647" y="10227"/>
                                </a:lnTo>
                                <a:lnTo>
                                  <a:pt x="106647" y="216216"/>
                                </a:lnTo>
                                <a:lnTo>
                                  <a:pt x="181152" y="216216"/>
                                </a:lnTo>
                                <a:cubicBezTo>
                                  <a:pt x="191381" y="153886"/>
                                  <a:pt x="218895" y="102265"/>
                                  <a:pt x="263696" y="61357"/>
                                </a:cubicBezTo>
                                <a:cubicBezTo>
                                  <a:pt x="308498" y="20451"/>
                                  <a:pt x="362067" y="0"/>
                                  <a:pt x="4243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2"/>
                        <wps:cNvSpPr/>
                        <wps:spPr>
                          <a:xfrm>
                            <a:off x="5204785" y="1488928"/>
                            <a:ext cx="15705" cy="511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5" h="511323">
                                <a:moveTo>
                                  <a:pt x="0" y="0"/>
                                </a:moveTo>
                                <a:lnTo>
                                  <a:pt x="15705" y="0"/>
                                </a:lnTo>
                                <a:lnTo>
                                  <a:pt x="15705" y="511323"/>
                                </a:lnTo>
                                <a:lnTo>
                                  <a:pt x="0" y="5113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16"/>
                        <wps:cNvSpPr/>
                        <wps:spPr>
                          <a:xfrm>
                            <a:off x="5316181" y="1478701"/>
                            <a:ext cx="265158" cy="531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58" h="531778">
                                <a:moveTo>
                                  <a:pt x="265158" y="0"/>
                                </a:moveTo>
                                <a:lnTo>
                                  <a:pt x="265158" y="98612"/>
                                </a:lnTo>
                                <a:cubicBezTo>
                                  <a:pt x="219870" y="98612"/>
                                  <a:pt x="182128" y="114441"/>
                                  <a:pt x="151935" y="146092"/>
                                </a:cubicBezTo>
                                <a:cubicBezTo>
                                  <a:pt x="122231" y="177260"/>
                                  <a:pt x="107377" y="217191"/>
                                  <a:pt x="107377" y="265888"/>
                                </a:cubicBezTo>
                                <a:cubicBezTo>
                                  <a:pt x="107377" y="314587"/>
                                  <a:pt x="122231" y="354517"/>
                                  <a:pt x="151935" y="385682"/>
                                </a:cubicBezTo>
                                <a:cubicBezTo>
                                  <a:pt x="182128" y="417338"/>
                                  <a:pt x="219870" y="433163"/>
                                  <a:pt x="265158" y="433163"/>
                                </a:cubicBezTo>
                                <a:lnTo>
                                  <a:pt x="265158" y="531778"/>
                                </a:lnTo>
                                <a:cubicBezTo>
                                  <a:pt x="188702" y="531778"/>
                                  <a:pt x="125395" y="505965"/>
                                  <a:pt x="75237" y="454349"/>
                                </a:cubicBezTo>
                                <a:cubicBezTo>
                                  <a:pt x="25078" y="402729"/>
                                  <a:pt x="0" y="339908"/>
                                  <a:pt x="0" y="265888"/>
                                </a:cubicBezTo>
                                <a:cubicBezTo>
                                  <a:pt x="0" y="190894"/>
                                  <a:pt x="25078" y="128073"/>
                                  <a:pt x="75237" y="77429"/>
                                </a:cubicBezTo>
                                <a:cubicBezTo>
                                  <a:pt x="125395" y="25809"/>
                                  <a:pt x="188702" y="0"/>
                                  <a:pt x="2651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688" name="Shape 17"/>
                        <wps:cNvSpPr/>
                        <wps:spPr>
                          <a:xfrm>
                            <a:off x="5223410" y="759827"/>
                            <a:ext cx="357929" cy="513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929" h="513514">
                                <a:moveTo>
                                  <a:pt x="111761" y="0"/>
                                </a:moveTo>
                                <a:lnTo>
                                  <a:pt x="357929" y="0"/>
                                </a:lnTo>
                                <a:lnTo>
                                  <a:pt x="357929" y="94230"/>
                                </a:lnTo>
                                <a:lnTo>
                                  <a:pt x="213296" y="94230"/>
                                </a:lnTo>
                                <a:lnTo>
                                  <a:pt x="210373" y="197954"/>
                                </a:lnTo>
                                <a:cubicBezTo>
                                  <a:pt x="206478" y="318237"/>
                                  <a:pt x="192844" y="400782"/>
                                  <a:pt x="169469" y="445580"/>
                                </a:cubicBezTo>
                                <a:cubicBezTo>
                                  <a:pt x="145605" y="490872"/>
                                  <a:pt x="103481" y="513514"/>
                                  <a:pt x="43099" y="513514"/>
                                </a:cubicBezTo>
                                <a:cubicBezTo>
                                  <a:pt x="24595" y="513514"/>
                                  <a:pt x="10227" y="511322"/>
                                  <a:pt x="0" y="506941"/>
                                </a:cubicBezTo>
                                <a:lnTo>
                                  <a:pt x="0" y="411981"/>
                                </a:lnTo>
                                <a:cubicBezTo>
                                  <a:pt x="10713" y="415876"/>
                                  <a:pt x="23133" y="417824"/>
                                  <a:pt x="37255" y="417824"/>
                                </a:cubicBezTo>
                                <a:cubicBezTo>
                                  <a:pt x="64526" y="417824"/>
                                  <a:pt x="83030" y="399075"/>
                                  <a:pt x="92768" y="361577"/>
                                </a:cubicBezTo>
                                <a:cubicBezTo>
                                  <a:pt x="102509" y="323107"/>
                                  <a:pt x="108107" y="252498"/>
                                  <a:pt x="109569" y="149746"/>
                                </a:cubicBezTo>
                                <a:lnTo>
                                  <a:pt x="111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689" name="Shape 18"/>
                        <wps:cNvSpPr/>
                        <wps:spPr>
                          <a:xfrm>
                            <a:off x="5459349" y="392448"/>
                            <a:ext cx="121990" cy="149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90" h="149601">
                                <a:moveTo>
                                  <a:pt x="121990" y="0"/>
                                </a:moveTo>
                                <a:lnTo>
                                  <a:pt x="121990" y="149601"/>
                                </a:lnTo>
                                <a:lnTo>
                                  <a:pt x="0" y="149601"/>
                                </a:lnTo>
                                <a:lnTo>
                                  <a:pt x="1219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690" name="Shape 19"/>
                        <wps:cNvSpPr/>
                        <wps:spPr>
                          <a:xfrm>
                            <a:off x="5481267" y="30727"/>
                            <a:ext cx="100072" cy="12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72" h="126783">
                                <a:moveTo>
                                  <a:pt x="0" y="0"/>
                                </a:moveTo>
                                <a:lnTo>
                                  <a:pt x="100072" y="0"/>
                                </a:lnTo>
                                <a:lnTo>
                                  <a:pt x="100072" y="1267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691" name="Shape 20"/>
                        <wps:cNvSpPr/>
                        <wps:spPr>
                          <a:xfrm>
                            <a:off x="5204785" y="20534"/>
                            <a:ext cx="247261" cy="53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261" h="531708">
                                <a:moveTo>
                                  <a:pt x="0" y="0"/>
                                </a:moveTo>
                                <a:lnTo>
                                  <a:pt x="50676" y="4804"/>
                                </a:lnTo>
                                <a:cubicBezTo>
                                  <a:pt x="99434" y="14482"/>
                                  <a:pt x="141343" y="38678"/>
                                  <a:pt x="176405" y="77393"/>
                                </a:cubicBezTo>
                                <a:cubicBezTo>
                                  <a:pt x="223645" y="128038"/>
                                  <a:pt x="247261" y="190859"/>
                                  <a:pt x="247261" y="265854"/>
                                </a:cubicBezTo>
                                <a:cubicBezTo>
                                  <a:pt x="247261" y="340360"/>
                                  <a:pt x="223645" y="403424"/>
                                  <a:pt x="176405" y="455045"/>
                                </a:cubicBezTo>
                                <a:cubicBezTo>
                                  <a:pt x="141343" y="493393"/>
                                  <a:pt x="99434" y="517361"/>
                                  <a:pt x="50676" y="526949"/>
                                </a:cubicBezTo>
                                <a:lnTo>
                                  <a:pt x="0" y="531708"/>
                                </a:lnTo>
                                <a:lnTo>
                                  <a:pt x="0" y="433093"/>
                                </a:lnTo>
                                <a:lnTo>
                                  <a:pt x="29264" y="430298"/>
                                </a:lnTo>
                                <a:cubicBezTo>
                                  <a:pt x="57478" y="424637"/>
                                  <a:pt x="81445" y="410485"/>
                                  <a:pt x="101169" y="387840"/>
                                </a:cubicBezTo>
                                <a:cubicBezTo>
                                  <a:pt x="127467" y="357160"/>
                                  <a:pt x="140614" y="316499"/>
                                  <a:pt x="140614" y="265854"/>
                                </a:cubicBezTo>
                                <a:cubicBezTo>
                                  <a:pt x="140614" y="215209"/>
                                  <a:pt x="127467" y="174789"/>
                                  <a:pt x="101169" y="144599"/>
                                </a:cubicBezTo>
                                <a:cubicBezTo>
                                  <a:pt x="81445" y="121587"/>
                                  <a:pt x="57478" y="107205"/>
                                  <a:pt x="29264" y="101452"/>
                                </a:cubicBezTo>
                                <a:lnTo>
                                  <a:pt x="0" y="986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692" name="Shape 21"/>
                        <wps:cNvSpPr/>
                        <wps:spPr>
                          <a:xfrm>
                            <a:off x="5941458" y="1488928"/>
                            <a:ext cx="212928" cy="511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28" h="511323">
                                <a:moveTo>
                                  <a:pt x="0" y="0"/>
                                </a:moveTo>
                                <a:lnTo>
                                  <a:pt x="212928" y="0"/>
                                </a:lnTo>
                                <a:lnTo>
                                  <a:pt x="212928" y="87657"/>
                                </a:lnTo>
                                <a:lnTo>
                                  <a:pt x="105185" y="87657"/>
                                </a:lnTo>
                                <a:lnTo>
                                  <a:pt x="105185" y="200146"/>
                                </a:lnTo>
                                <a:lnTo>
                                  <a:pt x="212928" y="200146"/>
                                </a:lnTo>
                                <a:lnTo>
                                  <a:pt x="212928" y="287072"/>
                                </a:lnTo>
                                <a:lnTo>
                                  <a:pt x="105185" y="287072"/>
                                </a:lnTo>
                                <a:lnTo>
                                  <a:pt x="105185" y="420747"/>
                                </a:lnTo>
                                <a:lnTo>
                                  <a:pt x="212928" y="420747"/>
                                </a:lnTo>
                                <a:lnTo>
                                  <a:pt x="212928" y="511323"/>
                                </a:lnTo>
                                <a:lnTo>
                                  <a:pt x="0" y="5113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693" name="Shape 22"/>
                        <wps:cNvSpPr/>
                        <wps:spPr>
                          <a:xfrm>
                            <a:off x="5581339" y="1478701"/>
                            <a:ext cx="265158" cy="531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58" h="531778">
                                <a:moveTo>
                                  <a:pt x="0" y="0"/>
                                </a:moveTo>
                                <a:cubicBezTo>
                                  <a:pt x="75967" y="0"/>
                                  <a:pt x="139032" y="25809"/>
                                  <a:pt x="189191" y="77429"/>
                                </a:cubicBezTo>
                                <a:cubicBezTo>
                                  <a:pt x="239836" y="129050"/>
                                  <a:pt x="265158" y="191869"/>
                                  <a:pt x="265158" y="265888"/>
                                </a:cubicBezTo>
                                <a:cubicBezTo>
                                  <a:pt x="265158" y="339423"/>
                                  <a:pt x="239836" y="402243"/>
                                  <a:pt x="189191" y="454349"/>
                                </a:cubicBezTo>
                                <a:cubicBezTo>
                                  <a:pt x="139032" y="505965"/>
                                  <a:pt x="75967" y="531778"/>
                                  <a:pt x="0" y="531778"/>
                                </a:cubicBezTo>
                                <a:lnTo>
                                  <a:pt x="0" y="433163"/>
                                </a:lnTo>
                                <a:cubicBezTo>
                                  <a:pt x="44802" y="433163"/>
                                  <a:pt x="82300" y="417338"/>
                                  <a:pt x="112488" y="385682"/>
                                </a:cubicBezTo>
                                <a:cubicBezTo>
                                  <a:pt x="142683" y="354032"/>
                                  <a:pt x="157781" y="314101"/>
                                  <a:pt x="157781" y="265888"/>
                                </a:cubicBezTo>
                                <a:cubicBezTo>
                                  <a:pt x="157781" y="217678"/>
                                  <a:pt x="142683" y="177747"/>
                                  <a:pt x="112488" y="146092"/>
                                </a:cubicBezTo>
                                <a:cubicBezTo>
                                  <a:pt x="82300" y="114441"/>
                                  <a:pt x="44802" y="98612"/>
                                  <a:pt x="0" y="986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694" name="Shape 23"/>
                        <wps:cNvSpPr/>
                        <wps:spPr>
                          <a:xfrm>
                            <a:off x="5761030" y="759827"/>
                            <a:ext cx="393356" cy="52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356" h="521550">
                                <a:moveTo>
                                  <a:pt x="0" y="0"/>
                                </a:moveTo>
                                <a:lnTo>
                                  <a:pt x="116143" y="0"/>
                                </a:lnTo>
                                <a:lnTo>
                                  <a:pt x="245433" y="251277"/>
                                </a:lnTo>
                                <a:lnTo>
                                  <a:pt x="358657" y="0"/>
                                </a:lnTo>
                                <a:lnTo>
                                  <a:pt x="393356" y="0"/>
                                </a:lnTo>
                                <a:lnTo>
                                  <a:pt x="393356" y="163680"/>
                                </a:lnTo>
                                <a:lnTo>
                                  <a:pt x="281960" y="400291"/>
                                </a:lnTo>
                                <a:cubicBezTo>
                                  <a:pt x="243975" y="481130"/>
                                  <a:pt x="190408" y="521550"/>
                                  <a:pt x="121255" y="521550"/>
                                </a:cubicBezTo>
                                <a:cubicBezTo>
                                  <a:pt x="86196" y="521550"/>
                                  <a:pt x="60386" y="516679"/>
                                  <a:pt x="43827" y="506941"/>
                                </a:cubicBezTo>
                                <a:lnTo>
                                  <a:pt x="43827" y="414172"/>
                                </a:lnTo>
                                <a:cubicBezTo>
                                  <a:pt x="60386" y="423425"/>
                                  <a:pt x="80107" y="428051"/>
                                  <a:pt x="102996" y="428051"/>
                                </a:cubicBezTo>
                                <a:cubicBezTo>
                                  <a:pt x="124423" y="428051"/>
                                  <a:pt x="141466" y="423181"/>
                                  <a:pt x="154126" y="413442"/>
                                </a:cubicBezTo>
                                <a:cubicBezTo>
                                  <a:pt x="166301" y="404187"/>
                                  <a:pt x="179449" y="385441"/>
                                  <a:pt x="193573" y="3571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695" name="Shape 24"/>
                        <wps:cNvSpPr/>
                        <wps:spPr>
                          <a:xfrm>
                            <a:off x="5581339" y="759827"/>
                            <a:ext cx="114682" cy="511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682" h="511322">
                                <a:moveTo>
                                  <a:pt x="0" y="0"/>
                                </a:moveTo>
                                <a:lnTo>
                                  <a:pt x="114682" y="0"/>
                                </a:lnTo>
                                <a:lnTo>
                                  <a:pt x="114682" y="511322"/>
                                </a:lnTo>
                                <a:lnTo>
                                  <a:pt x="10225" y="511322"/>
                                </a:lnTo>
                                <a:lnTo>
                                  <a:pt x="10225" y="94230"/>
                                </a:lnTo>
                                <a:lnTo>
                                  <a:pt x="0" y="94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696" name="Shape 25"/>
                        <wps:cNvSpPr/>
                        <wps:spPr>
                          <a:xfrm>
                            <a:off x="5581339" y="30727"/>
                            <a:ext cx="573046" cy="511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46" h="511322">
                                <a:moveTo>
                                  <a:pt x="0" y="0"/>
                                </a:moveTo>
                                <a:lnTo>
                                  <a:pt x="29218" y="0"/>
                                </a:lnTo>
                                <a:lnTo>
                                  <a:pt x="197222" y="215485"/>
                                </a:lnTo>
                                <a:lnTo>
                                  <a:pt x="197222" y="0"/>
                                </a:lnTo>
                                <a:lnTo>
                                  <a:pt x="302411" y="0"/>
                                </a:lnTo>
                                <a:lnTo>
                                  <a:pt x="302411" y="215485"/>
                                </a:lnTo>
                                <a:lnTo>
                                  <a:pt x="471147" y="0"/>
                                </a:lnTo>
                                <a:lnTo>
                                  <a:pt x="573046" y="0"/>
                                </a:lnTo>
                                <a:lnTo>
                                  <a:pt x="573046" y="34572"/>
                                </a:lnTo>
                                <a:lnTo>
                                  <a:pt x="405407" y="246164"/>
                                </a:lnTo>
                                <a:lnTo>
                                  <a:pt x="573046" y="451058"/>
                                </a:lnTo>
                                <a:lnTo>
                                  <a:pt x="573046" y="511322"/>
                                </a:lnTo>
                                <a:lnTo>
                                  <a:pt x="485024" y="511322"/>
                                </a:lnTo>
                                <a:lnTo>
                                  <a:pt x="302411" y="285609"/>
                                </a:lnTo>
                                <a:lnTo>
                                  <a:pt x="302411" y="511322"/>
                                </a:lnTo>
                                <a:lnTo>
                                  <a:pt x="197222" y="511322"/>
                                </a:lnTo>
                                <a:lnTo>
                                  <a:pt x="197222" y="285609"/>
                                </a:lnTo>
                                <a:lnTo>
                                  <a:pt x="14608" y="511322"/>
                                </a:lnTo>
                                <a:lnTo>
                                  <a:pt x="0" y="511322"/>
                                </a:lnTo>
                                <a:lnTo>
                                  <a:pt x="0" y="361721"/>
                                </a:lnTo>
                                <a:lnTo>
                                  <a:pt x="94230" y="246164"/>
                                </a:lnTo>
                                <a:lnTo>
                                  <a:pt x="0" y="1267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697" name="Shape 26"/>
                        <wps:cNvSpPr/>
                        <wps:spPr>
                          <a:xfrm>
                            <a:off x="6154386" y="1488928"/>
                            <a:ext cx="221697" cy="511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697" h="511323">
                                <a:moveTo>
                                  <a:pt x="0" y="0"/>
                                </a:moveTo>
                                <a:lnTo>
                                  <a:pt x="27394" y="0"/>
                                </a:lnTo>
                                <a:cubicBezTo>
                                  <a:pt x="74630" y="0"/>
                                  <a:pt x="112249" y="11200"/>
                                  <a:pt x="140250" y="33599"/>
                                </a:cubicBezTo>
                                <a:cubicBezTo>
                                  <a:pt x="168251" y="56002"/>
                                  <a:pt x="182252" y="87411"/>
                                  <a:pt x="182252" y="127829"/>
                                </a:cubicBezTo>
                                <a:cubicBezTo>
                                  <a:pt x="182252" y="152665"/>
                                  <a:pt x="176164" y="173848"/>
                                  <a:pt x="163989" y="191380"/>
                                </a:cubicBezTo>
                                <a:cubicBezTo>
                                  <a:pt x="151813" y="208912"/>
                                  <a:pt x="136475" y="221573"/>
                                  <a:pt x="117970" y="229363"/>
                                </a:cubicBezTo>
                                <a:cubicBezTo>
                                  <a:pt x="145730" y="235210"/>
                                  <a:pt x="170076" y="250304"/>
                                  <a:pt x="191017" y="274652"/>
                                </a:cubicBezTo>
                                <a:cubicBezTo>
                                  <a:pt x="211469" y="298516"/>
                                  <a:pt x="221697" y="328951"/>
                                  <a:pt x="221697" y="365962"/>
                                </a:cubicBezTo>
                                <a:cubicBezTo>
                                  <a:pt x="221697" y="409302"/>
                                  <a:pt x="205626" y="444362"/>
                                  <a:pt x="173486" y="471147"/>
                                </a:cubicBezTo>
                                <a:cubicBezTo>
                                  <a:pt x="141832" y="497930"/>
                                  <a:pt x="98735" y="511323"/>
                                  <a:pt x="44195" y="511323"/>
                                </a:cubicBezTo>
                                <a:lnTo>
                                  <a:pt x="0" y="511323"/>
                                </a:lnTo>
                                <a:lnTo>
                                  <a:pt x="0" y="420747"/>
                                </a:lnTo>
                                <a:lnTo>
                                  <a:pt x="24471" y="420747"/>
                                </a:lnTo>
                                <a:cubicBezTo>
                                  <a:pt x="50768" y="420747"/>
                                  <a:pt x="71220" y="415023"/>
                                  <a:pt x="85830" y="403578"/>
                                </a:cubicBezTo>
                                <a:cubicBezTo>
                                  <a:pt x="100438" y="392138"/>
                                  <a:pt x="107742" y="375700"/>
                                  <a:pt x="107742" y="354273"/>
                                </a:cubicBezTo>
                                <a:cubicBezTo>
                                  <a:pt x="107742" y="332845"/>
                                  <a:pt x="100438" y="316290"/>
                                  <a:pt x="85830" y="304604"/>
                                </a:cubicBezTo>
                                <a:cubicBezTo>
                                  <a:pt x="71220" y="292914"/>
                                  <a:pt x="50768" y="287072"/>
                                  <a:pt x="24471" y="287072"/>
                                </a:cubicBezTo>
                                <a:lnTo>
                                  <a:pt x="0" y="287072"/>
                                </a:lnTo>
                                <a:lnTo>
                                  <a:pt x="0" y="200146"/>
                                </a:lnTo>
                                <a:lnTo>
                                  <a:pt x="10593" y="200146"/>
                                </a:lnTo>
                                <a:cubicBezTo>
                                  <a:pt x="32506" y="200146"/>
                                  <a:pt x="49671" y="195275"/>
                                  <a:pt x="62091" y="185537"/>
                                </a:cubicBezTo>
                                <a:cubicBezTo>
                                  <a:pt x="74507" y="175800"/>
                                  <a:pt x="80718" y="162163"/>
                                  <a:pt x="80718" y="144630"/>
                                </a:cubicBezTo>
                                <a:cubicBezTo>
                                  <a:pt x="80718" y="126612"/>
                                  <a:pt x="74507" y="112612"/>
                                  <a:pt x="62091" y="102629"/>
                                </a:cubicBezTo>
                                <a:cubicBezTo>
                                  <a:pt x="49671" y="92646"/>
                                  <a:pt x="32506" y="87657"/>
                                  <a:pt x="10593" y="87657"/>
                                </a:cubicBezTo>
                                <a:lnTo>
                                  <a:pt x="0" y="876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698" name="Shape 27"/>
                        <wps:cNvSpPr/>
                        <wps:spPr>
                          <a:xfrm>
                            <a:off x="6435979" y="1478701"/>
                            <a:ext cx="265158" cy="531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58" h="531778">
                                <a:moveTo>
                                  <a:pt x="265158" y="0"/>
                                </a:moveTo>
                                <a:lnTo>
                                  <a:pt x="265158" y="98612"/>
                                </a:lnTo>
                                <a:cubicBezTo>
                                  <a:pt x="219870" y="98612"/>
                                  <a:pt x="182128" y="114441"/>
                                  <a:pt x="151934" y="146092"/>
                                </a:cubicBezTo>
                                <a:cubicBezTo>
                                  <a:pt x="122231" y="177260"/>
                                  <a:pt x="107377" y="217191"/>
                                  <a:pt x="107377" y="265888"/>
                                </a:cubicBezTo>
                                <a:cubicBezTo>
                                  <a:pt x="107377" y="314587"/>
                                  <a:pt x="122231" y="354517"/>
                                  <a:pt x="151934" y="385682"/>
                                </a:cubicBezTo>
                                <a:cubicBezTo>
                                  <a:pt x="182128" y="417338"/>
                                  <a:pt x="219870" y="433163"/>
                                  <a:pt x="265158" y="433163"/>
                                </a:cubicBezTo>
                                <a:lnTo>
                                  <a:pt x="265158" y="531778"/>
                                </a:lnTo>
                                <a:cubicBezTo>
                                  <a:pt x="188702" y="531778"/>
                                  <a:pt x="125395" y="505965"/>
                                  <a:pt x="75236" y="454349"/>
                                </a:cubicBezTo>
                                <a:cubicBezTo>
                                  <a:pt x="25078" y="402729"/>
                                  <a:pt x="0" y="339908"/>
                                  <a:pt x="0" y="265888"/>
                                </a:cubicBezTo>
                                <a:cubicBezTo>
                                  <a:pt x="0" y="190894"/>
                                  <a:pt x="25078" y="128073"/>
                                  <a:pt x="75236" y="77429"/>
                                </a:cubicBezTo>
                                <a:cubicBezTo>
                                  <a:pt x="125395" y="25809"/>
                                  <a:pt x="188702" y="0"/>
                                  <a:pt x="2651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699" name="Shape 28"/>
                        <wps:cNvSpPr/>
                        <wps:spPr>
                          <a:xfrm>
                            <a:off x="6227064" y="759827"/>
                            <a:ext cx="474073" cy="511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73" h="511322">
                                <a:moveTo>
                                  <a:pt x="21916" y="0"/>
                                </a:moveTo>
                                <a:lnTo>
                                  <a:pt x="151208" y="0"/>
                                </a:lnTo>
                                <a:lnTo>
                                  <a:pt x="319212" y="215486"/>
                                </a:lnTo>
                                <a:lnTo>
                                  <a:pt x="319212" y="0"/>
                                </a:lnTo>
                                <a:lnTo>
                                  <a:pt x="424400" y="0"/>
                                </a:lnTo>
                                <a:lnTo>
                                  <a:pt x="424400" y="215486"/>
                                </a:lnTo>
                                <a:lnTo>
                                  <a:pt x="474073" y="152050"/>
                                </a:lnTo>
                                <a:lnTo>
                                  <a:pt x="474073" y="347007"/>
                                </a:lnTo>
                                <a:lnTo>
                                  <a:pt x="424400" y="285610"/>
                                </a:lnTo>
                                <a:lnTo>
                                  <a:pt x="424400" y="511322"/>
                                </a:lnTo>
                                <a:lnTo>
                                  <a:pt x="319212" y="511322"/>
                                </a:lnTo>
                                <a:lnTo>
                                  <a:pt x="319212" y="285610"/>
                                </a:lnTo>
                                <a:lnTo>
                                  <a:pt x="136599" y="511322"/>
                                </a:lnTo>
                                <a:lnTo>
                                  <a:pt x="0" y="511322"/>
                                </a:lnTo>
                                <a:lnTo>
                                  <a:pt x="216220" y="246164"/>
                                </a:lnTo>
                                <a:lnTo>
                                  <a:pt x="21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00" name="Shape 29"/>
                        <wps:cNvSpPr/>
                        <wps:spPr>
                          <a:xfrm>
                            <a:off x="6154386" y="759827"/>
                            <a:ext cx="77060" cy="16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0" h="163680">
                                <a:moveTo>
                                  <a:pt x="0" y="0"/>
                                </a:moveTo>
                                <a:lnTo>
                                  <a:pt x="77060" y="0"/>
                                </a:lnTo>
                                <a:lnTo>
                                  <a:pt x="0" y="163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01" name="Shape 30"/>
                        <wps:cNvSpPr/>
                        <wps:spPr>
                          <a:xfrm>
                            <a:off x="6154386" y="481785"/>
                            <a:ext cx="49307" cy="60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07" h="60265">
                                <a:moveTo>
                                  <a:pt x="0" y="0"/>
                                </a:moveTo>
                                <a:lnTo>
                                  <a:pt x="49307" y="60265"/>
                                </a:lnTo>
                                <a:lnTo>
                                  <a:pt x="0" y="602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02" name="Shape 31"/>
                        <wps:cNvSpPr/>
                        <wps:spPr>
                          <a:xfrm>
                            <a:off x="6264321" y="30727"/>
                            <a:ext cx="436817" cy="511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817" h="511322">
                                <a:moveTo>
                                  <a:pt x="0" y="0"/>
                                </a:moveTo>
                                <a:lnTo>
                                  <a:pt x="105184" y="0"/>
                                </a:lnTo>
                                <a:lnTo>
                                  <a:pt x="105184" y="191380"/>
                                </a:lnTo>
                                <a:lnTo>
                                  <a:pt x="336013" y="191380"/>
                                </a:lnTo>
                                <a:lnTo>
                                  <a:pt x="336013" y="0"/>
                                </a:lnTo>
                                <a:lnTo>
                                  <a:pt x="436817" y="0"/>
                                </a:lnTo>
                                <a:lnTo>
                                  <a:pt x="436817" y="511322"/>
                                </a:lnTo>
                                <a:lnTo>
                                  <a:pt x="336013" y="511322"/>
                                </a:lnTo>
                                <a:lnTo>
                                  <a:pt x="336013" y="287071"/>
                                </a:lnTo>
                                <a:lnTo>
                                  <a:pt x="105184" y="287071"/>
                                </a:lnTo>
                                <a:lnTo>
                                  <a:pt x="105184" y="511322"/>
                                </a:lnTo>
                                <a:lnTo>
                                  <a:pt x="0" y="5113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03" name="Shape 32"/>
                        <wps:cNvSpPr/>
                        <wps:spPr>
                          <a:xfrm>
                            <a:off x="6154386" y="30727"/>
                            <a:ext cx="27391" cy="3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91" h="34572">
                                <a:moveTo>
                                  <a:pt x="0" y="0"/>
                                </a:moveTo>
                                <a:lnTo>
                                  <a:pt x="27391" y="0"/>
                                </a:lnTo>
                                <a:lnTo>
                                  <a:pt x="0" y="3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04" name="Shape 33"/>
                        <wps:cNvSpPr/>
                        <wps:spPr>
                          <a:xfrm>
                            <a:off x="6701138" y="1478701"/>
                            <a:ext cx="265158" cy="531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58" h="531778">
                                <a:moveTo>
                                  <a:pt x="0" y="0"/>
                                </a:moveTo>
                                <a:cubicBezTo>
                                  <a:pt x="75967" y="0"/>
                                  <a:pt x="139032" y="25809"/>
                                  <a:pt x="189191" y="77429"/>
                                </a:cubicBezTo>
                                <a:cubicBezTo>
                                  <a:pt x="239836" y="129050"/>
                                  <a:pt x="265158" y="191869"/>
                                  <a:pt x="265158" y="265888"/>
                                </a:cubicBezTo>
                                <a:cubicBezTo>
                                  <a:pt x="265158" y="339423"/>
                                  <a:pt x="239836" y="402243"/>
                                  <a:pt x="189191" y="454349"/>
                                </a:cubicBezTo>
                                <a:cubicBezTo>
                                  <a:pt x="139032" y="505965"/>
                                  <a:pt x="75967" y="531778"/>
                                  <a:pt x="0" y="531778"/>
                                </a:cubicBezTo>
                                <a:lnTo>
                                  <a:pt x="0" y="433163"/>
                                </a:lnTo>
                                <a:cubicBezTo>
                                  <a:pt x="44802" y="433163"/>
                                  <a:pt x="82300" y="417338"/>
                                  <a:pt x="112488" y="385682"/>
                                </a:cubicBezTo>
                                <a:cubicBezTo>
                                  <a:pt x="142682" y="354032"/>
                                  <a:pt x="157781" y="314101"/>
                                  <a:pt x="157781" y="265888"/>
                                </a:cubicBezTo>
                                <a:cubicBezTo>
                                  <a:pt x="157781" y="217678"/>
                                  <a:pt x="142682" y="177747"/>
                                  <a:pt x="112488" y="146092"/>
                                </a:cubicBezTo>
                                <a:cubicBezTo>
                                  <a:pt x="82300" y="114441"/>
                                  <a:pt x="44802" y="98612"/>
                                  <a:pt x="0" y="986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05" name="Shape 303"/>
                        <wps:cNvSpPr/>
                        <wps:spPr>
                          <a:xfrm>
                            <a:off x="7032035" y="759827"/>
                            <a:ext cx="9863" cy="511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3" h="511322">
                                <a:moveTo>
                                  <a:pt x="0" y="0"/>
                                </a:moveTo>
                                <a:lnTo>
                                  <a:pt x="9863" y="0"/>
                                </a:lnTo>
                                <a:lnTo>
                                  <a:pt x="9863" y="511322"/>
                                </a:lnTo>
                                <a:lnTo>
                                  <a:pt x="0" y="5113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06" name="Shape 35"/>
                        <wps:cNvSpPr/>
                        <wps:spPr>
                          <a:xfrm>
                            <a:off x="6701138" y="759827"/>
                            <a:ext cx="270270" cy="511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270" h="511322">
                                <a:moveTo>
                                  <a:pt x="119063" y="0"/>
                                </a:moveTo>
                                <a:lnTo>
                                  <a:pt x="248353" y="0"/>
                                </a:lnTo>
                                <a:lnTo>
                                  <a:pt x="53323" y="246164"/>
                                </a:lnTo>
                                <a:lnTo>
                                  <a:pt x="270270" y="511322"/>
                                </a:lnTo>
                                <a:lnTo>
                                  <a:pt x="132941" y="511322"/>
                                </a:lnTo>
                                <a:lnTo>
                                  <a:pt x="0" y="347007"/>
                                </a:lnTo>
                                <a:lnTo>
                                  <a:pt x="0" y="152050"/>
                                </a:lnTo>
                                <a:lnTo>
                                  <a:pt x="1190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07" name="Shape 304"/>
                        <wps:cNvSpPr/>
                        <wps:spPr>
                          <a:xfrm>
                            <a:off x="6701138" y="30727"/>
                            <a:ext cx="9144" cy="511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13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1322"/>
                                </a:lnTo>
                                <a:lnTo>
                                  <a:pt x="0" y="5113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08" name="Shape 37"/>
                        <wps:cNvSpPr/>
                        <wps:spPr>
                          <a:xfrm>
                            <a:off x="6773450" y="27803"/>
                            <a:ext cx="268447" cy="514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47" h="514246">
                                <a:moveTo>
                                  <a:pt x="219139" y="0"/>
                                </a:moveTo>
                                <a:lnTo>
                                  <a:pt x="268447" y="0"/>
                                </a:lnTo>
                                <a:lnTo>
                                  <a:pt x="268447" y="132343"/>
                                </a:lnTo>
                                <a:lnTo>
                                  <a:pt x="193576" y="308985"/>
                                </a:lnTo>
                                <a:lnTo>
                                  <a:pt x="268447" y="308985"/>
                                </a:lnTo>
                                <a:lnTo>
                                  <a:pt x="268447" y="395910"/>
                                </a:lnTo>
                                <a:lnTo>
                                  <a:pt x="160704" y="395910"/>
                                </a:lnTo>
                                <a:lnTo>
                                  <a:pt x="110300" y="514246"/>
                                </a:lnTo>
                                <a:lnTo>
                                  <a:pt x="0" y="514246"/>
                                </a:lnTo>
                                <a:lnTo>
                                  <a:pt x="2191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09" name="Shape 38"/>
                        <wps:cNvSpPr/>
                        <wps:spPr>
                          <a:xfrm>
                            <a:off x="7043724" y="1489904"/>
                            <a:ext cx="195031" cy="509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31" h="509257">
                                <a:moveTo>
                                  <a:pt x="195031" y="0"/>
                                </a:moveTo>
                                <a:lnTo>
                                  <a:pt x="195031" y="107387"/>
                                </a:lnTo>
                                <a:lnTo>
                                  <a:pt x="181839" y="114117"/>
                                </a:lnTo>
                                <a:cubicBezTo>
                                  <a:pt x="172617" y="120052"/>
                                  <a:pt x="163868" y="126976"/>
                                  <a:pt x="155589" y="134889"/>
                                </a:cubicBezTo>
                                <a:cubicBezTo>
                                  <a:pt x="123448" y="166057"/>
                                  <a:pt x="107377" y="205988"/>
                                  <a:pt x="107377" y="254685"/>
                                </a:cubicBezTo>
                                <a:cubicBezTo>
                                  <a:pt x="107377" y="303383"/>
                                  <a:pt x="123934" y="343559"/>
                                  <a:pt x="157051" y="375209"/>
                                </a:cubicBezTo>
                                <a:cubicBezTo>
                                  <a:pt x="165207" y="383002"/>
                                  <a:pt x="173927" y="389820"/>
                                  <a:pt x="183210" y="395664"/>
                                </a:cubicBezTo>
                                <a:lnTo>
                                  <a:pt x="195031" y="401511"/>
                                </a:lnTo>
                                <a:lnTo>
                                  <a:pt x="195031" y="509257"/>
                                </a:lnTo>
                                <a:lnTo>
                                  <a:pt x="167823" y="501947"/>
                                </a:lnTo>
                                <a:cubicBezTo>
                                  <a:pt x="134831" y="489529"/>
                                  <a:pt x="105187" y="470901"/>
                                  <a:pt x="78891" y="446065"/>
                                </a:cubicBezTo>
                                <a:cubicBezTo>
                                  <a:pt x="26298" y="395420"/>
                                  <a:pt x="0" y="331628"/>
                                  <a:pt x="0" y="254685"/>
                                </a:cubicBezTo>
                                <a:cubicBezTo>
                                  <a:pt x="0" y="176771"/>
                                  <a:pt x="26054" y="112975"/>
                                  <a:pt x="78160" y="63306"/>
                                </a:cubicBezTo>
                                <a:cubicBezTo>
                                  <a:pt x="104456" y="38469"/>
                                  <a:pt x="134162" y="19842"/>
                                  <a:pt x="167277" y="7424"/>
                                </a:cubicBezTo>
                                <a:lnTo>
                                  <a:pt x="1950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10" name="Shape 39"/>
                        <wps:cNvSpPr/>
                        <wps:spPr>
                          <a:xfrm>
                            <a:off x="7041898" y="759827"/>
                            <a:ext cx="196857" cy="511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857" h="511322">
                                <a:moveTo>
                                  <a:pt x="0" y="0"/>
                                </a:moveTo>
                                <a:lnTo>
                                  <a:pt x="196857" y="0"/>
                                </a:lnTo>
                                <a:lnTo>
                                  <a:pt x="196857" y="94230"/>
                                </a:lnTo>
                                <a:lnTo>
                                  <a:pt x="95322" y="94230"/>
                                </a:lnTo>
                                <a:lnTo>
                                  <a:pt x="95322" y="176040"/>
                                </a:lnTo>
                                <a:lnTo>
                                  <a:pt x="196857" y="176040"/>
                                </a:lnTo>
                                <a:lnTo>
                                  <a:pt x="196857" y="263697"/>
                                </a:lnTo>
                                <a:lnTo>
                                  <a:pt x="95322" y="263697"/>
                                </a:lnTo>
                                <a:lnTo>
                                  <a:pt x="95322" y="418554"/>
                                </a:lnTo>
                                <a:lnTo>
                                  <a:pt x="196857" y="418554"/>
                                </a:lnTo>
                                <a:lnTo>
                                  <a:pt x="196857" y="511322"/>
                                </a:lnTo>
                                <a:lnTo>
                                  <a:pt x="0" y="5113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11" name="Shape 40"/>
                        <wps:cNvSpPr/>
                        <wps:spPr>
                          <a:xfrm>
                            <a:off x="7041898" y="27803"/>
                            <a:ext cx="196857" cy="514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857" h="514246">
                                <a:moveTo>
                                  <a:pt x="0" y="0"/>
                                </a:moveTo>
                                <a:lnTo>
                                  <a:pt x="51496" y="0"/>
                                </a:lnTo>
                                <a:lnTo>
                                  <a:pt x="196857" y="341114"/>
                                </a:lnTo>
                                <a:lnTo>
                                  <a:pt x="196857" y="514246"/>
                                </a:lnTo>
                                <a:lnTo>
                                  <a:pt x="158877" y="514246"/>
                                </a:lnTo>
                                <a:lnTo>
                                  <a:pt x="108473" y="395910"/>
                                </a:lnTo>
                                <a:lnTo>
                                  <a:pt x="0" y="395910"/>
                                </a:lnTo>
                                <a:lnTo>
                                  <a:pt x="0" y="308985"/>
                                </a:lnTo>
                                <a:lnTo>
                                  <a:pt x="74871" y="308985"/>
                                </a:lnTo>
                                <a:lnTo>
                                  <a:pt x="364" y="131483"/>
                                </a:lnTo>
                                <a:lnTo>
                                  <a:pt x="0" y="1323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12" name="Shape 41"/>
                        <wps:cNvSpPr/>
                        <wps:spPr>
                          <a:xfrm>
                            <a:off x="7238755" y="1867307"/>
                            <a:ext cx="227178" cy="1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178" h="143172">
                                <a:moveTo>
                                  <a:pt x="227178" y="0"/>
                                </a:moveTo>
                                <a:lnTo>
                                  <a:pt x="227178" y="105915"/>
                                </a:lnTo>
                                <a:cubicBezTo>
                                  <a:pt x="185786" y="130752"/>
                                  <a:pt x="137328" y="143172"/>
                                  <a:pt x="81813" y="143172"/>
                                </a:cubicBezTo>
                                <a:cubicBezTo>
                                  <a:pt x="61969" y="143172"/>
                                  <a:pt x="42962" y="141619"/>
                                  <a:pt x="24792" y="138515"/>
                                </a:cubicBezTo>
                                <a:lnTo>
                                  <a:pt x="0" y="131854"/>
                                </a:lnTo>
                                <a:lnTo>
                                  <a:pt x="0" y="24108"/>
                                </a:lnTo>
                                <a:lnTo>
                                  <a:pt x="17718" y="32871"/>
                                </a:lnTo>
                                <a:cubicBezTo>
                                  <a:pt x="38536" y="40662"/>
                                  <a:pt x="61606" y="44557"/>
                                  <a:pt x="86929" y="44557"/>
                                </a:cubicBezTo>
                                <a:cubicBezTo>
                                  <a:pt x="142930" y="44557"/>
                                  <a:pt x="189681" y="29707"/>
                                  <a:pt x="2271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13" name="Shape 305"/>
                        <wps:cNvSpPr/>
                        <wps:spPr>
                          <a:xfrm>
                            <a:off x="7521444" y="1488928"/>
                            <a:ext cx="75240" cy="9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40" h="94230">
                                <a:moveTo>
                                  <a:pt x="0" y="0"/>
                                </a:moveTo>
                                <a:lnTo>
                                  <a:pt x="75240" y="0"/>
                                </a:lnTo>
                                <a:lnTo>
                                  <a:pt x="75240" y="94230"/>
                                </a:lnTo>
                                <a:lnTo>
                                  <a:pt x="0" y="942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14" name="Shape 43"/>
                        <wps:cNvSpPr/>
                        <wps:spPr>
                          <a:xfrm>
                            <a:off x="7238755" y="1478701"/>
                            <a:ext cx="216950" cy="138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950" h="138057">
                                <a:moveTo>
                                  <a:pt x="81813" y="0"/>
                                </a:moveTo>
                                <a:cubicBezTo>
                                  <a:pt x="131487" y="0"/>
                                  <a:pt x="176533" y="10714"/>
                                  <a:pt x="216950" y="32141"/>
                                </a:cubicBezTo>
                                <a:lnTo>
                                  <a:pt x="216950" y="138057"/>
                                </a:lnTo>
                                <a:cubicBezTo>
                                  <a:pt x="177505" y="111763"/>
                                  <a:pt x="132703" y="98612"/>
                                  <a:pt x="82545" y="98612"/>
                                </a:cubicBezTo>
                                <a:cubicBezTo>
                                  <a:pt x="58441" y="98612"/>
                                  <a:pt x="36222" y="102569"/>
                                  <a:pt x="15891" y="110483"/>
                                </a:cubicBezTo>
                                <a:lnTo>
                                  <a:pt x="0" y="118590"/>
                                </a:lnTo>
                                <a:lnTo>
                                  <a:pt x="0" y="11203"/>
                                </a:lnTo>
                                <a:lnTo>
                                  <a:pt x="24473" y="4657"/>
                                </a:lnTo>
                                <a:cubicBezTo>
                                  <a:pt x="42735" y="1552"/>
                                  <a:pt x="61847" y="0"/>
                                  <a:pt x="81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15" name="Shape 44"/>
                        <wps:cNvSpPr/>
                        <wps:spPr>
                          <a:xfrm>
                            <a:off x="7489300" y="1019155"/>
                            <a:ext cx="107384" cy="251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84" h="251994">
                                <a:moveTo>
                                  <a:pt x="107384" y="0"/>
                                </a:moveTo>
                                <a:lnTo>
                                  <a:pt x="107384" y="251994"/>
                                </a:lnTo>
                                <a:lnTo>
                                  <a:pt x="0" y="251994"/>
                                </a:lnTo>
                                <a:lnTo>
                                  <a:pt x="107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16" name="Shape 45"/>
                        <wps:cNvSpPr/>
                        <wps:spPr>
                          <a:xfrm>
                            <a:off x="7238755" y="935867"/>
                            <a:ext cx="207450" cy="335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450" h="335282">
                                <a:moveTo>
                                  <a:pt x="0" y="0"/>
                                </a:moveTo>
                                <a:lnTo>
                                  <a:pt x="13878" y="0"/>
                                </a:lnTo>
                                <a:cubicBezTo>
                                  <a:pt x="73778" y="0"/>
                                  <a:pt x="120769" y="15584"/>
                                  <a:pt x="154857" y="46750"/>
                                </a:cubicBezTo>
                                <a:cubicBezTo>
                                  <a:pt x="189922" y="78405"/>
                                  <a:pt x="207450" y="118822"/>
                                  <a:pt x="207450" y="168008"/>
                                </a:cubicBezTo>
                                <a:cubicBezTo>
                                  <a:pt x="207450" y="217191"/>
                                  <a:pt x="190163" y="257609"/>
                                  <a:pt x="155588" y="289264"/>
                                </a:cubicBezTo>
                                <a:cubicBezTo>
                                  <a:pt x="121014" y="319943"/>
                                  <a:pt x="73778" y="335282"/>
                                  <a:pt x="13878" y="335282"/>
                                </a:cubicBezTo>
                                <a:lnTo>
                                  <a:pt x="0" y="335282"/>
                                </a:lnTo>
                                <a:lnTo>
                                  <a:pt x="0" y="242514"/>
                                </a:lnTo>
                                <a:lnTo>
                                  <a:pt x="5843" y="242514"/>
                                </a:lnTo>
                                <a:cubicBezTo>
                                  <a:pt x="36522" y="242514"/>
                                  <a:pt x="60141" y="235941"/>
                                  <a:pt x="76698" y="222790"/>
                                </a:cubicBezTo>
                                <a:cubicBezTo>
                                  <a:pt x="93254" y="209643"/>
                                  <a:pt x="101535" y="190652"/>
                                  <a:pt x="101535" y="165816"/>
                                </a:cubicBezTo>
                                <a:cubicBezTo>
                                  <a:pt x="101535" y="140980"/>
                                  <a:pt x="93135" y="121745"/>
                                  <a:pt x="76334" y="108109"/>
                                </a:cubicBezTo>
                                <a:cubicBezTo>
                                  <a:pt x="59534" y="94475"/>
                                  <a:pt x="36036" y="87657"/>
                                  <a:pt x="5843" y="87657"/>
                                </a:cubicBezTo>
                                <a:lnTo>
                                  <a:pt x="0" y="876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17" name="Shape 306"/>
                        <wps:cNvSpPr/>
                        <wps:spPr>
                          <a:xfrm>
                            <a:off x="7238755" y="759827"/>
                            <a:ext cx="164354" cy="9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54" h="94230">
                                <a:moveTo>
                                  <a:pt x="0" y="0"/>
                                </a:moveTo>
                                <a:lnTo>
                                  <a:pt x="164354" y="0"/>
                                </a:lnTo>
                                <a:lnTo>
                                  <a:pt x="164354" y="94230"/>
                                </a:lnTo>
                                <a:lnTo>
                                  <a:pt x="0" y="942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506718" name="Shape 47"/>
                        <wps:cNvSpPr/>
                        <wps:spPr>
                          <a:xfrm>
                            <a:off x="7238755" y="368917"/>
                            <a:ext cx="73778" cy="173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78" h="173132">
                                <a:moveTo>
                                  <a:pt x="0" y="0"/>
                                </a:moveTo>
                                <a:lnTo>
                                  <a:pt x="73778" y="173132"/>
                                </a:lnTo>
                                <a:lnTo>
                                  <a:pt x="0" y="1731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812160" name="Shape 48"/>
                        <wps:cNvSpPr/>
                        <wps:spPr>
                          <a:xfrm>
                            <a:off x="7336638" y="30727"/>
                            <a:ext cx="260046" cy="511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46" h="511322">
                                <a:moveTo>
                                  <a:pt x="229367" y="0"/>
                                </a:moveTo>
                                <a:lnTo>
                                  <a:pt x="260046" y="0"/>
                                </a:lnTo>
                                <a:lnTo>
                                  <a:pt x="260046" y="92038"/>
                                </a:lnTo>
                                <a:lnTo>
                                  <a:pt x="235210" y="92038"/>
                                </a:lnTo>
                                <a:cubicBezTo>
                                  <a:pt x="211350" y="92038"/>
                                  <a:pt x="192723" y="97517"/>
                                  <a:pt x="179331" y="108472"/>
                                </a:cubicBezTo>
                                <a:cubicBezTo>
                                  <a:pt x="165939" y="119429"/>
                                  <a:pt x="159243" y="134647"/>
                                  <a:pt x="159243" y="154127"/>
                                </a:cubicBezTo>
                                <a:cubicBezTo>
                                  <a:pt x="159243" y="174092"/>
                                  <a:pt x="165939" y="189432"/>
                                  <a:pt x="179331" y="200146"/>
                                </a:cubicBezTo>
                                <a:cubicBezTo>
                                  <a:pt x="192723" y="210859"/>
                                  <a:pt x="211350" y="216216"/>
                                  <a:pt x="235210" y="216216"/>
                                </a:cubicBezTo>
                                <a:lnTo>
                                  <a:pt x="260046" y="216216"/>
                                </a:lnTo>
                                <a:lnTo>
                                  <a:pt x="260046" y="320658"/>
                                </a:lnTo>
                                <a:lnTo>
                                  <a:pt x="121260" y="511322"/>
                                </a:lnTo>
                                <a:lnTo>
                                  <a:pt x="0" y="511322"/>
                                </a:lnTo>
                                <a:lnTo>
                                  <a:pt x="159973" y="292914"/>
                                </a:lnTo>
                                <a:cubicBezTo>
                                  <a:pt x="126371" y="282687"/>
                                  <a:pt x="100195" y="265035"/>
                                  <a:pt x="81447" y="239954"/>
                                </a:cubicBezTo>
                                <a:cubicBezTo>
                                  <a:pt x="62702" y="214876"/>
                                  <a:pt x="53328" y="185292"/>
                                  <a:pt x="53328" y="151204"/>
                                </a:cubicBezTo>
                                <a:cubicBezTo>
                                  <a:pt x="53328" y="106402"/>
                                  <a:pt x="69153" y="70124"/>
                                  <a:pt x="100804" y="42365"/>
                                </a:cubicBezTo>
                                <a:cubicBezTo>
                                  <a:pt x="131973" y="14122"/>
                                  <a:pt x="174827" y="0"/>
                                  <a:pt x="2293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812161" name="Shape 49"/>
                        <wps:cNvSpPr/>
                        <wps:spPr>
                          <a:xfrm>
                            <a:off x="7596684" y="1488928"/>
                            <a:ext cx="161063" cy="511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63" h="511323">
                                <a:moveTo>
                                  <a:pt x="0" y="0"/>
                                </a:moveTo>
                                <a:lnTo>
                                  <a:pt x="161063" y="0"/>
                                </a:lnTo>
                                <a:lnTo>
                                  <a:pt x="161063" y="511323"/>
                                </a:lnTo>
                                <a:lnTo>
                                  <a:pt x="86192" y="511323"/>
                                </a:lnTo>
                                <a:lnTo>
                                  <a:pt x="86192" y="94230"/>
                                </a:lnTo>
                                <a:lnTo>
                                  <a:pt x="0" y="94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812162" name="Shape 50"/>
                        <wps:cNvSpPr/>
                        <wps:spPr>
                          <a:xfrm>
                            <a:off x="7596684" y="756904"/>
                            <a:ext cx="161063" cy="514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63" h="514246">
                                <a:moveTo>
                                  <a:pt x="111755" y="0"/>
                                </a:moveTo>
                                <a:lnTo>
                                  <a:pt x="161063" y="0"/>
                                </a:lnTo>
                                <a:lnTo>
                                  <a:pt x="161063" y="132344"/>
                                </a:lnTo>
                                <a:lnTo>
                                  <a:pt x="86192" y="308985"/>
                                </a:lnTo>
                                <a:lnTo>
                                  <a:pt x="161063" y="308985"/>
                                </a:lnTo>
                                <a:lnTo>
                                  <a:pt x="161063" y="395911"/>
                                </a:lnTo>
                                <a:lnTo>
                                  <a:pt x="53320" y="395911"/>
                                </a:lnTo>
                                <a:lnTo>
                                  <a:pt x="2917" y="514246"/>
                                </a:lnTo>
                                <a:lnTo>
                                  <a:pt x="0" y="514246"/>
                                </a:lnTo>
                                <a:lnTo>
                                  <a:pt x="0" y="262251"/>
                                </a:lnTo>
                                <a:lnTo>
                                  <a:pt x="111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812163" name="Shape 51"/>
                        <wps:cNvSpPr/>
                        <wps:spPr>
                          <a:xfrm>
                            <a:off x="7596684" y="30727"/>
                            <a:ext cx="161063" cy="511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63" h="511322">
                                <a:moveTo>
                                  <a:pt x="0" y="0"/>
                                </a:moveTo>
                                <a:lnTo>
                                  <a:pt x="161063" y="0"/>
                                </a:lnTo>
                                <a:lnTo>
                                  <a:pt x="161063" y="511322"/>
                                </a:lnTo>
                                <a:lnTo>
                                  <a:pt x="100804" y="511322"/>
                                </a:lnTo>
                                <a:lnTo>
                                  <a:pt x="100804" y="304603"/>
                                </a:lnTo>
                                <a:lnTo>
                                  <a:pt x="11686" y="304603"/>
                                </a:lnTo>
                                <a:lnTo>
                                  <a:pt x="0" y="320658"/>
                                </a:lnTo>
                                <a:lnTo>
                                  <a:pt x="0" y="216216"/>
                                </a:lnTo>
                                <a:lnTo>
                                  <a:pt x="100804" y="216216"/>
                                </a:lnTo>
                                <a:lnTo>
                                  <a:pt x="100804" y="92038"/>
                                </a:lnTo>
                                <a:lnTo>
                                  <a:pt x="0" y="920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812164" name="Shape 52"/>
                        <wps:cNvSpPr/>
                        <wps:spPr>
                          <a:xfrm>
                            <a:off x="8495881" y="1488928"/>
                            <a:ext cx="443391" cy="511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391" h="511323">
                                <a:moveTo>
                                  <a:pt x="0" y="0"/>
                                </a:moveTo>
                                <a:lnTo>
                                  <a:pt x="105186" y="0"/>
                                </a:lnTo>
                                <a:lnTo>
                                  <a:pt x="105186" y="333090"/>
                                </a:lnTo>
                                <a:lnTo>
                                  <a:pt x="352812" y="0"/>
                                </a:lnTo>
                                <a:lnTo>
                                  <a:pt x="443391" y="0"/>
                                </a:lnTo>
                                <a:lnTo>
                                  <a:pt x="443391" y="511323"/>
                                </a:lnTo>
                                <a:lnTo>
                                  <a:pt x="338933" y="511323"/>
                                </a:lnTo>
                                <a:lnTo>
                                  <a:pt x="338933" y="176040"/>
                                </a:lnTo>
                                <a:lnTo>
                                  <a:pt x="88385" y="511323"/>
                                </a:lnTo>
                                <a:lnTo>
                                  <a:pt x="0" y="5113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812165" name="Shape 53"/>
                        <wps:cNvSpPr/>
                        <wps:spPr>
                          <a:xfrm>
                            <a:off x="8028385" y="1488928"/>
                            <a:ext cx="383491" cy="511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491" h="511323">
                                <a:moveTo>
                                  <a:pt x="0" y="0"/>
                                </a:moveTo>
                                <a:lnTo>
                                  <a:pt x="375455" y="0"/>
                                </a:lnTo>
                                <a:lnTo>
                                  <a:pt x="375455" y="94230"/>
                                </a:lnTo>
                                <a:lnTo>
                                  <a:pt x="105185" y="94230"/>
                                </a:lnTo>
                                <a:lnTo>
                                  <a:pt x="105185" y="192842"/>
                                </a:lnTo>
                                <a:lnTo>
                                  <a:pt x="322862" y="192842"/>
                                </a:lnTo>
                                <a:lnTo>
                                  <a:pt x="322862" y="285610"/>
                                </a:lnTo>
                                <a:lnTo>
                                  <a:pt x="105185" y="285610"/>
                                </a:lnTo>
                                <a:lnTo>
                                  <a:pt x="105185" y="417092"/>
                                </a:lnTo>
                                <a:lnTo>
                                  <a:pt x="383491" y="417092"/>
                                </a:lnTo>
                                <a:lnTo>
                                  <a:pt x="383491" y="511323"/>
                                </a:lnTo>
                                <a:lnTo>
                                  <a:pt x="0" y="5113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812166" name="Shape 54"/>
                        <wps:cNvSpPr/>
                        <wps:spPr>
                          <a:xfrm>
                            <a:off x="7757747" y="1488928"/>
                            <a:ext cx="192479" cy="511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79" h="511323">
                                <a:moveTo>
                                  <a:pt x="0" y="0"/>
                                </a:moveTo>
                                <a:lnTo>
                                  <a:pt x="192479" y="0"/>
                                </a:lnTo>
                                <a:lnTo>
                                  <a:pt x="192479" y="94230"/>
                                </a:lnTo>
                                <a:lnTo>
                                  <a:pt x="30317" y="94230"/>
                                </a:lnTo>
                                <a:lnTo>
                                  <a:pt x="30317" y="511323"/>
                                </a:lnTo>
                                <a:lnTo>
                                  <a:pt x="0" y="5113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812167" name="Shape 55"/>
                        <wps:cNvSpPr/>
                        <wps:spPr>
                          <a:xfrm>
                            <a:off x="8583534" y="1336260"/>
                            <a:ext cx="267350" cy="124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50" h="124909">
                                <a:moveTo>
                                  <a:pt x="0" y="0"/>
                                </a:moveTo>
                                <a:lnTo>
                                  <a:pt x="77432" y="0"/>
                                </a:lnTo>
                                <a:cubicBezTo>
                                  <a:pt x="77432" y="16070"/>
                                  <a:pt x="82421" y="28977"/>
                                  <a:pt x="92405" y="38714"/>
                                </a:cubicBezTo>
                                <a:cubicBezTo>
                                  <a:pt x="102387" y="48456"/>
                                  <a:pt x="115902" y="53326"/>
                                  <a:pt x="132945" y="53326"/>
                                </a:cubicBezTo>
                                <a:cubicBezTo>
                                  <a:pt x="149991" y="53326"/>
                                  <a:pt x="163624" y="48456"/>
                                  <a:pt x="173851" y="38714"/>
                                </a:cubicBezTo>
                                <a:cubicBezTo>
                                  <a:pt x="184079" y="28977"/>
                                  <a:pt x="189436" y="16070"/>
                                  <a:pt x="189922" y="0"/>
                                </a:cubicBezTo>
                                <a:lnTo>
                                  <a:pt x="267350" y="0"/>
                                </a:lnTo>
                                <a:cubicBezTo>
                                  <a:pt x="266865" y="37987"/>
                                  <a:pt x="254203" y="68298"/>
                                  <a:pt x="229367" y="90943"/>
                                </a:cubicBezTo>
                                <a:cubicBezTo>
                                  <a:pt x="204531" y="113586"/>
                                  <a:pt x="172634" y="124909"/>
                                  <a:pt x="133675" y="124909"/>
                                </a:cubicBezTo>
                                <a:cubicBezTo>
                                  <a:pt x="94719" y="124909"/>
                                  <a:pt x="62820" y="113586"/>
                                  <a:pt x="37987" y="90943"/>
                                </a:cubicBezTo>
                                <a:cubicBezTo>
                                  <a:pt x="13150" y="68298"/>
                                  <a:pt x="490" y="3798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812168" name="Shape 56"/>
                        <wps:cNvSpPr/>
                        <wps:spPr>
                          <a:xfrm>
                            <a:off x="7757747" y="756904"/>
                            <a:ext cx="270635" cy="514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635" h="514246">
                                <a:moveTo>
                                  <a:pt x="0" y="0"/>
                                </a:moveTo>
                                <a:lnTo>
                                  <a:pt x="51496" y="0"/>
                                </a:lnTo>
                                <a:lnTo>
                                  <a:pt x="270635" y="514246"/>
                                </a:lnTo>
                                <a:lnTo>
                                  <a:pt x="158876" y="514246"/>
                                </a:lnTo>
                                <a:lnTo>
                                  <a:pt x="108473" y="395911"/>
                                </a:lnTo>
                                <a:lnTo>
                                  <a:pt x="0" y="395911"/>
                                </a:lnTo>
                                <a:lnTo>
                                  <a:pt x="0" y="308985"/>
                                </a:lnTo>
                                <a:lnTo>
                                  <a:pt x="74871" y="308985"/>
                                </a:lnTo>
                                <a:lnTo>
                                  <a:pt x="365" y="131483"/>
                                </a:lnTo>
                                <a:lnTo>
                                  <a:pt x="0" y="1323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812169" name="Shape 307"/>
                        <wps:cNvSpPr/>
                        <wps:spPr>
                          <a:xfrm>
                            <a:off x="7757747" y="30727"/>
                            <a:ext cx="44925" cy="511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25" h="511322">
                                <a:moveTo>
                                  <a:pt x="0" y="0"/>
                                </a:moveTo>
                                <a:lnTo>
                                  <a:pt x="44925" y="0"/>
                                </a:lnTo>
                                <a:lnTo>
                                  <a:pt x="44925" y="511322"/>
                                </a:lnTo>
                                <a:lnTo>
                                  <a:pt x="0" y="5113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63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BEE393" id="Group 296" o:spid="_x0000_s1026" style="width:158.75pt;height:24.7pt;mso-position-horizontal-relative:char;mso-position-vertical-relative:line" coordsize="89392,20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">
                <v:shape id="Shape 6" o:spid="_x0000_s1027" style="position:absolute;width:16132;height:20196;visibility:visible;mso-wrap-style:square;v-text-anchor:top" coordsize="1613203,2019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mwOMQA&#10;AADbAAAADwAAAGRycy9kb3ducmV2LnhtbESPQWvCQBSE7wX/w/IEb3WTHKREN0EUrZfSGkt7fWRf&#10;k2D2bcxuk/TfdwsFj8PMfMNs8sm0YqDeNZYVxMsIBHFpdcOVgvfL4fEJhPPIGlvLpOCHHOTZ7GGD&#10;qbYjn2kofCUChF2KCmrvu1RKV9Zk0C1tRxy8L9sb9EH2ldQ9jgFuWplE0UoabDgs1NjRrqbyWnwb&#10;Bd3zx23/Gq/ekqSdzkP1cvw8WqPUYj5t1yA8Tf4e/m+ftIIkhr8v4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psDjEAAAA2wAAAA8AAAAAAAAAAAAAAAAAmAIAAGRycy9k&#10;b3ducmV2LnhtbFBLBQYAAAAABAAEAPUAAACJAwAAAAA=&#10;" path="m1611813,r1390,64l1613203,374585r-1390,-66c1456455,374519,1328843,432778,1228975,549296v-99871,114664,-149806,268174,-149806,460516c1079169,1200309,1129104,1353817,1228975,1470330v99868,116519,227480,174778,382838,174778l1613203,1645043r,374519l1611813,2019626v-242283,,-446648,-77682,-613101,-233035c834113,1627536,729615,1426868,685231,1184588r-280199,l405032,1980785,,1980785,,38841r405032,l405032,821169r282972,c726844,584431,831337,388395,1001492,233036,1171639,77677,1375081,,1611813,xe" fillcolor="#506383" stroked="f" strokeweight="0">
                  <v:stroke miterlimit="83231f" joinstyle="miter"/>
                  <v:path arrowok="t" textboxrect="0,0,1613203,2019626"/>
                </v:shape>
                <v:shape id="Shape 7" o:spid="_x0000_s1028" style="position:absolute;left:16132;width:9390;height:20195;visibility:visible;mso-wrap-style:square;v-text-anchor:top" coordsize="939068,2019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4oMQA&#10;AADbAAAADwAAAGRycy9kb3ducmV2LnhtbESPQWvCQBSE74X+h+UVeqsbIy02dRNEUKSeoqW9vmaf&#10;STD7ds1uNf57Vyh4HGbmG2ZWDKYTJ+p9a1nBeJSAIK6sbrlW8LVbvkxB+ICssbNMCi7kocgfH2aY&#10;aXvmkk7bUIsIYZ+hgiYEl0npq4YM+pF1xNHb295giLKvpe7xHOGmk2mSvEmDLceFBh0tGqoO2z+j&#10;oPw8Vr/L9+/NanjV61U5dj8T65R6fhrmHyACDeEe/m+vtYI0hduX+AN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qOKDEAAAA2wAAAA8AAAAAAAAAAAAAAAAAmAIAAGRycy9k&#10;b3ducmV2LnhtbFBLBQYAAAAABAAEAPUAAACJAwAAAAA=&#10;" path="m,l97701,4531c323856,25974,514612,122466,669968,294006v179402,192344,269100,430923,269100,715741c939068,1292719,849370,1532223,669968,1728268,514612,1898191,323856,1993770,97701,2015010l,2019498,,1644979r56218,-2623c187502,1629813,296838,1573373,384228,1473042v99867,-116517,149806,-270951,149806,-463295c534034,817406,484095,663896,384228,549231,296838,447279,187502,389930,56218,377186l,374521,,xe" fillcolor="#506383" stroked="f" strokeweight="0">
                  <v:stroke miterlimit="83231f" joinstyle="miter"/>
                  <v:path arrowok="t" textboxrect="0,0,939068,2019498"/>
                </v:shape>
                <v:shape id="Shape 8" o:spid="_x0000_s1029" style="position:absolute;left:26807;top:388;width:16729;height:19419;visibility:visible;mso-wrap-style:square;v-text-anchor:top" coordsize="1672844,194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HZncMA&#10;AADbAAAADwAAAGRycy9kb3ducmV2LnhtbESPS4vCQBCE74L/YWjBi6yT9UXIOoosCB59IR6bTG+S&#10;NdMTM6OJ/94RBI9FVX1FzZetKcWdaldYVvA9jEAQp1YXnCk4HtZfMQjnkTWWlknBgxwsF93OHBNt&#10;G97Rfe8zESDsElSQe18lUro0J4NuaCvi4P3Z2qAPss6krrEJcFPKURTNpMGCw0KOFf3mlF72N6Og&#10;HTTXdJut/sfeTOPzSU7izWyiVL/Xrn5AeGr9J/xub7SC0Rh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HZncMAAADbAAAADwAAAAAAAAAAAAAAAACYAgAAZHJzL2Rv&#10;d25yZXYueG1sUEsFBgAAAAAEAAQA9QAAAIgDAAAAAA==&#10;" path="m,l399485,r,726840l1276135,726840,1276135,r396709,l1672844,1941940r-396709,l1276135,1090261r-876650,l399485,1941940,,1941940,,xe" fillcolor="#506383" stroked="f" strokeweight="0">
                  <v:stroke miterlimit="83231f" joinstyle="miter"/>
                  <v:path arrowok="t" textboxrect="0,0,1672844,1941940"/>
                </v:shape>
                <v:shape id="Shape 9" o:spid="_x0000_s1030" style="position:absolute;left:15253;width:16035;height:20196;visibility:visible;mso-wrap-style:square;v-text-anchor:top" coordsize="1603487,2019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50cQA&#10;AADbAAAADwAAAGRycy9kb3ducmV2LnhtbESPwWrDMBBE74X8g9hCbo1sk5bgRjEmJSSHXuoEQm+L&#10;tbVNrJWR1ET5+6pQ6HGYmTfMuopmFFdyfrCsIF9kIIhbqwfuFJyOu6cVCB+QNY6WScGdPFSb2cMa&#10;S21v/EHXJnQiQdiXqKAPYSql9G1PBv3CTsTJ+7LOYEjSdVI7vCW4GWWRZS/S4MBpoceJtj21l+bb&#10;KJDN+1us4/l5b/arfPnp3fHCTqn5Y6xfQQSK4T/81z5oBcUSfr+k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R+dHEAAAA2wAAAA8AAAAAAAAAAAAAAAAAmAIAAGRycy9k&#10;b3ducmV2LnhtbFBLBQYAAAAABAAEAPUAAACJAwAAAAA=&#10;" path="m1051423,v188647,,359720,40691,513227,122069l1564650,524330c1414843,424455,1244689,374519,1054195,374519v-183096,,-337529,60106,-463295,180328c468838,673212,407805,824869,407805,1009812v,184950,62880,337531,188647,457747c720367,1585923,878497,1645108,1070841,1645108v212688,,390237,-56413,532646,-169229l1603487,1878139v-157202,94324,-341226,141487,-552064,141487c749955,2019626,499355,1925303,299613,1736656,99868,1544310,,1302031,,1009812,,713899,98942,471619,296838,282972,496576,94324,748109,,1051423,xe" fillcolor="#ef7d2d" stroked="f" strokeweight="0">
                  <v:stroke miterlimit="83231f" joinstyle="miter"/>
                  <v:path arrowok="t" textboxrect="0,0,1603487,2019626"/>
                </v:shape>
                <v:shape id="Shape 10" o:spid="_x0000_s1031" style="position:absolute;top:9601;width:25522;height:10595;visibility:visible;mso-wrap-style:square;v-text-anchor:top" coordsize="2552271,1059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rBYsUA&#10;AADbAAAADwAAAGRycy9kb3ducmV2LnhtbESPUWvCQBCE3wv9D8cWfCl6qWCV6Cm1IpaC0EZ/wJJb&#10;L8HcXshtNfbX9wqFPg4z8w2zWPW+URfqYh3YwNMoA0VcBluzM3A8bIczUFGQLTaBycCNIqyW93cL&#10;zG248iddCnEqQTjmaKASaXOtY1mRxzgKLXHyTqHzKEl2TtsOrwnuGz3Osmftsea0UGFLrxWV5+LL&#10;Gzhv1rv6cRrk20337x/FrndbWRszeOhf5qCEevkP/7XfrIHxBH6/pB+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sFixQAAANsAAAAPAAAAAAAAAAAAAAAAAJgCAABkcnMv&#10;ZG93bnJldi54bWxQSwUGAAAAAAQABAD1AAAAigMAAAAA&#10;" path="m,l1080324,v-767,16261,-1155,32814,-1155,49670c1079169,240168,1129104,393675,1228975,510188v99868,116519,227480,174778,382838,174778c1769019,684966,1897557,627628,1997431,512965,2119644,370373,2154715,183021,2146079,r405252,c2551950,16402,2552271,32955,2552271,49670v,282971,-89698,522475,-269100,718520c2105622,962388,1881835,1059484,1611813,1059484v-242283,,-446648,-77681,-613101,-233035c834113,667394,729615,466727,685231,224446r-280199,l405032,1020644,,1020644,,xe" fillcolor="#506383" stroked="f" strokeweight="0">
                  <v:stroke miterlimit="83231f" joinstyle="miter"/>
                  <v:path arrowok="t" textboxrect="0,0,2552271,1059484"/>
                </v:shape>
                <v:shape id="Shape 301" o:spid="_x0000_s1032" style="position:absolute;left:26795;top:14296;width:3965;height:5511;visibility:visible;mso-wrap-style:square;v-text-anchor:top" coordsize="396461,55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rk+MQA&#10;AADbAAAADwAAAGRycy9kb3ducmV2LnhtbESPzWrDMBCE74W8g9hALqWR64IJbhQTgoMDhZK/B9ha&#10;W9vEWhlJjd23rwqFHoeZ+YZZF5PpxZ2c7ywreF4mIIhrqztuFFwv+6cVCB+QNfaWScE3eSg2s4c1&#10;5tqOfKL7OTQiQtjnqKANYcil9HVLBv3SDsTR+7TOYIjSNVI7HCPc9DJNkkwa7DgutDjQrqX6dv4y&#10;CqqVe69wX1ZDfytfHo/J20d2dEot5tP2FUSgKfyH/9oHrSDN4P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a5PjEAAAA2wAAAA8AAAAAAAAAAAAAAAAAmAIAAGRycy9k&#10;b3ducmV2LnhtbFBLBQYAAAAABAAEAPUAAACJAwAAAAA=&#10;" path="m,l396461,r,551170l,551170,,e" fillcolor="#506383" stroked="f" strokeweight="0">
                  <v:stroke miterlimit="83231f" joinstyle="miter"/>
                  <v:path arrowok="t" textboxrect="0,0,396461,551170"/>
                </v:shape>
                <v:shape id="Shape 12" o:spid="_x0000_s1033" style="position:absolute;left:47800;top:14889;width:4247;height:5113;visibility:visible;mso-wrap-style:square;v-text-anchor:top" coordsize="424762,51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3vlMQA&#10;AADbAAAADwAAAGRycy9kb3ducmV2LnhtbESPwWrDMBBE74X8g9hCbrVsQ9rgRAnFkJIe48aH3BZr&#10;a4taK2OpjpOvrwqFHoeZecNs97PtxUSjN44VZEkKgrhx2nCr4PxxeFqD8AFZY++YFNzIw363eNhi&#10;od2VTzRVoRURwr5ABV0IQyGlbzqy6BM3EEfv040WQ5RjK/WI1wi3vczT9FlaNBwXOhyo7Kj5qr6t&#10;gr4uVxdjT/fpZuay9e/1W3XJlFo+zq8bEIHm8B/+ax+1gvwFfr/EH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975TEAAAA2wAAAA8AAAAAAAAAAAAAAAAAmAIAAGRycy9k&#10;b3ducmV2LnhtbFBLBQYAAAAABAAEAPUAAACJAwAAAAA=&#10;" path="m,l105185,r,191380l336013,191380,336013,r88749,l424762,511323r-88749,l336013,287072r-230828,l105185,511323,,511323,,xe" fillcolor="#506383" stroked="f" strokeweight="0">
                  <v:stroke miterlimit="83231f" joinstyle="miter"/>
                  <v:path arrowok="t" textboxrect="0,0,424762,511323"/>
                </v:shape>
                <v:shape id="Shape 13" o:spid="_x0000_s1034" style="position:absolute;left:47624;top:7496;width:4222;height:5317;visibility:visible;mso-wrap-style:square;v-text-anchor:top" coordsize="422209,531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+spsIA&#10;AADbAAAADwAAAGRycy9kb3ducmV2LnhtbERPu27CMBTdK/EP1q3UrTgwFAgYVGiRGLLwkGC8xJc4&#10;Ir5OY5ek/Xo8IDEenfds0dlK3KjxpWMFg34Cgjh3uuRCwWG/fh+D8AFZY+WYFPyRh8W89zLDVLuW&#10;t3TbhULEEPYpKjAh1KmUPjdk0fddTRy5i2sshgibQuoG2xhuKzlMkg9pseTYYLCmlaH8uvu1CraX&#10;8fp/+fN1/B6YLGvb03myykZKvb12n1MQgbrwFD/cG61gGMfG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/6ymwgAAANsAAAAPAAAAAAAAAAAAAAAAAJgCAABkcnMvZG93&#10;bnJldi54bWxQSwUGAAAAAAQABAD1AAAAhwMAAAAA&#10;" path="m276844,v49673,,94720,10714,135136,32141l411980,138057c372535,111761,327733,98612,277575,98612v-48208,,-88873,15828,-121986,47480c123448,177261,107377,217192,107377,265888v,48697,16557,88874,49674,120525c189677,417583,231315,433163,281959,433163v56002,,102752,-14850,140250,-44557l422209,494522v-41393,24836,-89849,37255,-145365,37255c197467,531777,131483,506941,78891,457269,26298,406624,,342831,,265888,,187974,26054,124178,78160,74510,130753,24836,196982,,276844,xe" fillcolor="#506383" stroked="f" strokeweight="0">
                  <v:stroke miterlimit="83231f" joinstyle="miter"/>
                  <v:path arrowok="t" textboxrect="0,0,422209,531777"/>
                </v:shape>
                <v:shape id="Shape 14" o:spid="_x0000_s1035" style="position:absolute;left:47800;top:205;width:4247;height:5317;visibility:visible;mso-wrap-style:square;v-text-anchor:top" coordsize="424762,531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wTucEA&#10;AADbAAAADwAAAGRycy9kb3ducmV2LnhtbESPQYvCMBSE74L/ITzBm6Z6EK1GKaLiTexW8Phonm21&#10;eSlN1PrvzcLCHoeZ+YZZbTpTixe1rrKsYDKOQBDnVldcKMh+9qM5COeRNdaWScGHHGzW/d4KY23f&#10;fKZX6gsRIOxiVFB638RSurwkg25sG+Lg3Wxr0AfZFlK3+A5wU8tpFM2kwYrDQokNbUvKH+nTKLg2&#10;p3x/uMjsubsn6aSrikWCiVLDQZcsQXjq/H/4r33UCqYL+P0SfoBc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8E7nBAAAA2wAAAA8AAAAAAAAAAAAAAAAAmAIAAGRycy9kb3du&#10;cmV2LnhtbFBLBQYAAAAABAAEAPUAAACGAwAAAAA=&#10;" path="m424397,r365,34l424762,98646r-365,-36c383491,98610,349892,113950,323593,144634v-26293,30189,-39444,70609,-39444,121254c284149,316047,297300,356465,323593,387144v26299,30678,59898,46019,100804,46019l424762,433128r,98615l424397,531777v-63792,,-117604,-20455,-161431,-61358c219625,428536,192111,375699,180425,311907r-73778,l106647,521550,,521550,,10227r106647,l106647,216216r74505,c191381,153886,218895,102265,263696,61357,308498,20451,362067,,424397,xe" fillcolor="#506383" stroked="f" strokeweight="0">
                  <v:stroke miterlimit="83231f" joinstyle="miter"/>
                  <v:path arrowok="t" textboxrect="0,0,424762,531777"/>
                </v:shape>
                <v:shape id="Shape 302" o:spid="_x0000_s1036" style="position:absolute;left:52047;top:14889;width:157;height:5113;visibility:visible;mso-wrap-style:square;v-text-anchor:top" coordsize="15705,51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Rcj8AA&#10;AADbAAAADwAAAGRycy9kb3ducmV2LnhtbERPy4rCMBTdC/MP4Q64s2mVcaSayiAIIm58MOju0lzb&#10;Ms1NSaLWvzeLAZeH814se9OKOznfWFaQJSkI4tLqhisFp+N6NAPhA7LG1jIpeJKHZfExWGCu7YP3&#10;dD+ESsQQ9jkqqEPocil9WZNBn9iOOHJX6wyGCF0ltcNHDDetHKfpVBpsODbU2NGqpvLvcDMKtpvv&#10;PWdha27cXM64+72k2n0pNfzsf+YgAvXhLf53b7SCSVwfv8QfI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+Rcj8AAAADbAAAADwAAAAAAAAAAAAAAAACYAgAAZHJzL2Rvd25y&#10;ZXYueG1sUEsFBgAAAAAEAAQA9QAAAIUDAAAAAA==&#10;" path="m,l15705,r,511323l,511323,,e" fillcolor="#506383" stroked="f" strokeweight="0">
                  <v:stroke miterlimit="83231f" joinstyle="miter"/>
                  <v:path arrowok="t" textboxrect="0,0,15705,511323"/>
                </v:shape>
                <v:shape id="Shape 16" o:spid="_x0000_s1037" style="position:absolute;left:53161;top:14787;width:2652;height:5317;visibility:visible;mso-wrap-style:square;v-text-anchor:top" coordsize="265158,531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BSVsMA&#10;AADbAAAADwAAAGRycy9kb3ducmV2LnhtbESPQWvCQBSE7wX/w/IEb3VjBYnRVUSqCJ5qq+dH9pkE&#10;s29j9qmxv75bKPQ4zMw3zHzZuVrdqQ2VZwOjYQKKOPe24sLA1+fmNQUVBNli7ZkMPCnActF7mWNm&#10;/YM/6H6QQkUIhwwNlCJNpnXIS3IYhr4hjt7Ztw4lyrbQtsVHhLtavyXJRDusOC6U2NC6pPxyuDkD&#10;W5nK+26Cx+vp+T3N/T5ttvvUmEG/W81ACXXyH/5r76yB8Qh+v8Qf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BSVsMAAADbAAAADwAAAAAAAAAAAAAAAACYAgAAZHJzL2Rv&#10;d25yZXYueG1sUEsFBgAAAAAEAAQA9QAAAIgDAAAAAA==&#10;" path="m265158,r,98612c219870,98612,182128,114441,151935,146092v-29704,31168,-44558,71099,-44558,119796c107377,314587,122231,354517,151935,385682v30193,31656,67935,47481,113223,47481l265158,531778v-76456,,-139763,-25813,-189921,-77429c25078,402729,,339908,,265888,,190894,25078,128073,75237,77429,125395,25809,188702,,265158,xe" fillcolor="#506383" stroked="f" strokeweight="0">
                  <v:stroke miterlimit="83231f" joinstyle="miter"/>
                  <v:path arrowok="t" textboxrect="0,0,265158,531778"/>
                </v:shape>
                <v:shape id="Shape 17" o:spid="_x0000_s1038" style="position:absolute;left:52234;top:7598;width:3579;height:5135;visibility:visible;mso-wrap-style:square;v-text-anchor:top" coordsize="357929,513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rDS8wA&#10;AADjAAAADwAAAGRycy9kb3ducmV2LnhtbESPQU/DMAyF70j8h8hIXCaWFrRqlGUTTAJNEzsw+AFW&#10;Y5pqjVOS0JV/jw9IHO33/N7n1WbyvRoppi6wgXJegCJugu24NfDx/nyzBJUyssU+MBn4oQSb9eXF&#10;CmsbzvxG4zG3SkI41WjA5TzUWqfGkcc0DwOxaJ8heswyxlbbiGcJ972+LYpKe+xYGhwOtHXUnI7f&#10;3sBp++TG2f6wK79m8UXrfX947Upjrq+mxwdQmab8b/673lnBv1/cLYqqWgq0/CQL0Ot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5UrDS8wAAADjAAAADwAAAAAAAAAAAAAAAACY&#10;AgAAZHJzL2Rvd25yZXYueG1sUEsFBgAAAAAEAAQA9QAAAJEDAAAAAA==&#10;" path="m111761,l357929,r,94230l213296,94230r-2923,103724c206478,318237,192844,400782,169469,445580v-23864,45292,-65988,67934,-126370,67934c24595,513514,10227,511322,,506941l,411981v10713,3895,23133,5843,37255,5843c64526,417824,83030,399075,92768,361577v9741,-38470,15339,-109079,16801,-211831l111761,xe" fillcolor="#506383" stroked="f" strokeweight="0">
                  <v:stroke miterlimit="83231f" joinstyle="miter"/>
                  <v:path arrowok="t" textboxrect="0,0,357929,513514"/>
                </v:shape>
                <v:shape id="Shape 18" o:spid="_x0000_s1039" style="position:absolute;left:54593;top:3924;width:1220;height:1496;visibility:visible;mso-wrap-style:square;v-text-anchor:top" coordsize="121990,149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PQ0skA&#10;AADjAAAADwAAAGRycy9kb3ducmV2LnhtbERPX0vDMBB/F/wO4QTfXNLJaleXjTkc6IOKm+z51tya&#10;YnMpTezqtzeC4OP9/t9iNbpWDNSHxrOGbKJAEFfeNFxr+NhvbwoQISIbbD2Thm8KsFpeXiywNP7M&#10;7zTsYi1SCIcSNdgYu1LKUFlyGCa+I07cyfcOYzr7WpoezynctXKqVC4dNpwaLHa0sVR97r6chrvN&#10;y/Bqx8cHdXzeZvt1dihOb1Otr6/G9T2ISGP8F/+5n0yaP5/dzlSeF3P4/SkBIJ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EPQ0skAAADjAAAADwAAAAAAAAAAAAAAAACYAgAA&#10;ZHJzL2Rvd25yZXYueG1sUEsFBgAAAAAEAAQA9QAAAI4DAAAAAA==&#10;" path="m121990,r,149601l,149601,121990,xe" fillcolor="#506383" stroked="f" strokeweight="0">
                  <v:stroke miterlimit="83231f" joinstyle="miter"/>
                  <v:path arrowok="t" textboxrect="0,0,121990,149601"/>
                </v:shape>
                <v:shape id="Shape 19" o:spid="_x0000_s1040" style="position:absolute;left:54812;top:307;width:1001;height:1268;visibility:visible;mso-wrap-style:square;v-text-anchor:top" coordsize="100072,12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n42MoA&#10;AADjAAAADwAAAGRycy9kb3ducmV2LnhtbESPT0/DMAzF70h8h8hIXBBLxli1lmUTfwTiCNsQV6sx&#10;bdXGqZKwlW+PD0gcbT+/937r7eQHdaSYusAW5jMDirgOruPGwmH/fL0ClTKywyEwWfihBNvN+dka&#10;KxdO/E7HXW6UmHCq0EKb81hpneqWPKZZGInl9hWixyxjbLSLeBJzP+gbYwrtsWNJaHGkx5bqfvft&#10;LXy+9QtfxpcnM/Lt/Kr/KMPD3ll7eTHd34HKNOV/8d/3q5P65XKxNEVRCoUwyQL05h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2p+NjKAAAA4wAAAA8AAAAAAAAAAAAAAAAAmAIA&#10;AGRycy9kb3ducmV2LnhtbFBLBQYAAAAABAAEAPUAAACPAwAAAAA=&#10;" path="m,l100072,r,126783l,xe" fillcolor="#506383" stroked="f" strokeweight="0">
                  <v:stroke miterlimit="83231f" joinstyle="miter"/>
                  <v:path arrowok="t" textboxrect="0,0,100072,126783"/>
                </v:shape>
                <v:shape id="Shape 20" o:spid="_x0000_s1041" style="position:absolute;left:52047;top:205;width:2473;height:5317;visibility:visible;mso-wrap-style:square;v-text-anchor:top" coordsize="247261,531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3PxsgA&#10;AADjAAAADwAAAGRycy9kb3ducmV2LnhtbERPX2vCMBB/F/Ydwgl709QNi1ajyKCbexCc8wMczdnW&#10;NpcuybT79osg+Hi//7dc96YVF3K+tqxgMk5AEBdW11wqOH7noxkIH5A1tpZJwR95WK+eBkvMtL3y&#10;F10OoRQxhH2GCqoQukxKX1Rk0I9tRxy5k3UGQzxdKbXDaww3rXxJklQarDk2VNjRW0VFc/g1Ctz5&#10;+Lnb5/sPs3vftnbz08z6vFHqedhvFiAC9eEhvru3Os6fT1+nSZrOJ3D7KQIgV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zc/GyAAAAOMAAAAPAAAAAAAAAAAAAAAAAJgCAABk&#10;cnMvZG93bnJldi54bWxQSwUGAAAAAAQABAD1AAAAjQMAAAAA&#10;" path="m,l50676,4804v48758,9678,90667,33874,125729,72589c223645,128038,247261,190859,247261,265854v,74506,-23616,137570,-70856,189191c141343,493393,99434,517361,50676,526949l,531708,,433093r29264,-2795c57478,424637,81445,410485,101169,387840v26298,-30680,39445,-71341,39445,-121986c140614,215209,127467,174789,101169,144599,81445,121587,57478,107205,29264,101452l,98611,,xe" fillcolor="#506383" stroked="f" strokeweight="0">
                  <v:stroke miterlimit="83231f" joinstyle="miter"/>
                  <v:path arrowok="t" textboxrect="0,0,247261,531708"/>
                </v:shape>
                <v:shape id="Shape 21" o:spid="_x0000_s1042" style="position:absolute;left:59414;top:14889;width:2129;height:5113;visibility:visible;mso-wrap-style:square;v-text-anchor:top" coordsize="212928,51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pf5ssA&#10;AADjAAAADwAAAGRycy9kb3ducmV2LnhtbESPwU7DMBBE70j9B2srcaM2QY2aULeqEEXkRJvyAat4&#10;SaLGays2beDrMRISx92ZeTu73k52EBcaQ+9Yw/1CgSBunOm51fB+2t+tQISIbHBwTBq+KMB2M7tZ&#10;Y2nclY90qWMrEoRDiRq6GH0pZWg6shgWzhMn7cONFmMax1aaEa8JbgeZKZVLiz2nCx16euqoOdef&#10;NlEqrI/FLqsOL+r7ef92rjJfe61v59PuEUSkKf6b/9KvJtUvlg9LledFBr8/pQXIzQ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n6l/mywAAAOMAAAAPAAAAAAAAAAAAAAAAAJgC&#10;AABkcnMvZG93bnJldi54bWxQSwUGAAAAAAQABAD1AAAAkAMAAAAA&#10;" path="m,l212928,r,87657l105185,87657r,112489l212928,200146r,86926l105185,287072r,133675l212928,420747r,90576l,511323,,xe" fillcolor="#506383" stroked="f" strokeweight="0">
                  <v:stroke miterlimit="83231f" joinstyle="miter"/>
                  <v:path arrowok="t" textboxrect="0,0,212928,511323"/>
                </v:shape>
                <v:shape id="Shape 22" o:spid="_x0000_s1043" style="position:absolute;left:55813;top:14787;width:2651;height:5317;visibility:visible;mso-wrap-style:square;v-text-anchor:top" coordsize="265158,531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otwMcA&#10;AADjAAAADwAAAGRycy9kb3ducmV2LnhtbERPS2vCQBC+F/oflil4azZVDEnqKkWsCJ5qH+chO01C&#10;s7MxO9Xor+8WCj3O957FanSdOtEQWs8GHpIUFHHlbcu1gbfX5/scVBBki51nMnChAKvl7c0CS+vP&#10;/EKng9QqhnAo0UAj0pdah6ohhyHxPXHkPv3gUOI51NoOeI7hrtPTNM20w5ZjQ4M9rRuqvg7fzsBW&#10;CtnsMnw/flyuReX3eb/d58ZM7sanR1BCo/yL/9w7G+cX89k8zbJiBr8/RQD0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6LcDHAAAA4wAAAA8AAAAAAAAAAAAAAAAAmAIAAGRy&#10;cy9kb3ducmV2LnhtbFBLBQYAAAAABAAEAPUAAACMAwAAAAA=&#10;" path="m,c75967,,139032,25809,189191,77429v50645,51621,75967,114440,75967,188459c265158,339423,239836,402243,189191,454349,139032,505965,75967,531778,,531778l,433163v44802,,82300,-15825,112488,-47481c142683,354032,157781,314101,157781,265888v,-48210,-15098,-88141,-45293,-119796c82300,114441,44802,98612,,98612l,xe" fillcolor="#506383" stroked="f" strokeweight="0">
                  <v:stroke miterlimit="83231f" joinstyle="miter"/>
                  <v:path arrowok="t" textboxrect="0,0,265158,531778"/>
                </v:shape>
                <v:shape id="Shape 23" o:spid="_x0000_s1044" style="position:absolute;left:57610;top:7598;width:3933;height:5215;visibility:visible;mso-wrap-style:square;v-text-anchor:top" coordsize="393356,52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0UJskA&#10;AADjAAAADwAAAGRycy9kb3ducmV2LnhtbERPS2vCQBC+F/oflin0UszGVqOmrlIKotCLj4DXMTsm&#10;odnZkF019te7QsHjfO+ZzjtTizO1rrKsoB/FIIhzqysuFGS7RW8MwnlkjbVlUnAlB/PZ89MUU20v&#10;vKHz1hcihLBLUUHpfZNK6fKSDLrINsSBO9rWoA9nW0jd4iWEm1q+x3EiDVYcGkps6Luk/Hd7Mgp+&#10;XFdcF7v+X7Yc7d/MMlkfTvVaqdeX7usThKfOP8T/7pUO8yfDj2GcJJMB3H8KAMjZD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C0UJskAAADjAAAADwAAAAAAAAAAAAAAAACYAgAA&#10;ZHJzL2Rvd25yZXYueG1sUEsFBgAAAAAEAAQA9QAAAI4DAAAAAA==&#10;" path="m,l116143,,245433,251277,358657,r34699,l393356,163680,281960,400291c243975,481130,190408,521550,121255,521550v-35059,,-60869,-4871,-77428,-14609l43827,414172v16559,9253,36280,13879,59169,13879c124423,428051,141466,423181,154126,413442v12175,-9255,25323,-28001,39447,-56246l,xe" fillcolor="#506383" stroked="f" strokeweight="0">
                  <v:stroke miterlimit="83231f" joinstyle="miter"/>
                  <v:path arrowok="t" textboxrect="0,0,393356,521550"/>
                </v:shape>
                <v:shape id="Shape 24" o:spid="_x0000_s1045" style="position:absolute;left:55813;top:7598;width:1147;height:5113;visibility:visible;mso-wrap-style:square;v-text-anchor:top" coordsize="114682,51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s7gckA&#10;AADjAAAADwAAAGRycy9kb3ducmV2LnhtbERPO0/DMBDekfgP1iF1ozatErWhboVARfSxpGVhO+Ij&#10;CcTnNDZp+PcYqRLjfe9brAbbiJ46XzvWcDdWIIgLZ2ouNbwe17czED4gG2wck4Yf8rBaXl8tMDPu&#10;zDn1h1CKGMI+Qw1VCG0mpS8qsujHriWO3IfrLIZ4dqU0HZ5juG3kRKlUWqw5NlTY0mNFxdfh22rY&#10;8Nt2L3cn9RnyfnPM35+f0mSi9ehmeLgHEWgI/+KL+8XE+fNkmqg0nSfw91MEQC5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ds7gckAAADjAAAADwAAAAAAAAAAAAAAAACYAgAA&#10;ZHJzL2Rvd25yZXYueG1sUEsFBgAAAAAEAAQA9QAAAI4DAAAAAA==&#10;" path="m,l114682,r,511322l10225,511322r,-417092l,94230,,xe" fillcolor="#506383" stroked="f" strokeweight="0">
                  <v:stroke miterlimit="83231f" joinstyle="miter"/>
                  <v:path arrowok="t" textboxrect="0,0,114682,511322"/>
                </v:shape>
                <v:shape id="Shape 25" o:spid="_x0000_s1046" style="position:absolute;left:55813;top:307;width:5730;height:5113;visibility:visible;mso-wrap-style:square;v-text-anchor:top" coordsize="573046,51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nZtcMA&#10;AADjAAAADwAAAGRycy9kb3ducmV2LnhtbERPzYrCMBC+L/gOYYS9rWldLFqNIrJFr6v1PjRjW20m&#10;pYm2+/ZGEPY43/+sNoNpxIM6V1tWEE8iEMSF1TWXCvJT9jUH4TyyxsYyKfgjB5v16GOFqbY9/9Lj&#10;6EsRQtilqKDyvk2ldEVFBt3EtsSBu9jOoA9nV0rdYR/CTSOnUZRIgzWHhgpb2lVU3I53o+Cn38rY&#10;0SHPYpxmLj83tL/GSn2Oh+0ShKfB/4vf7oMO8xez71mUJIsEXj8FA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nZtcMAAADjAAAADwAAAAAAAAAAAAAAAACYAgAAZHJzL2Rv&#10;d25yZXYueG1sUEsFBgAAAAAEAAQA9QAAAIgDAAAAAA==&#10;" path="m,l29218,,197222,215485,197222,,302411,r,215485l471147,,573046,r,34572l405407,246164,573046,451058r,60264l485024,511322,302411,285609r,225713l197222,511322r,-225713l14608,511322,,511322,,361721,94230,246164,,126783,,xe" fillcolor="#506383" stroked="f" strokeweight="0">
                  <v:stroke miterlimit="83231f" joinstyle="miter"/>
                  <v:path arrowok="t" textboxrect="0,0,573046,511322"/>
                </v:shape>
                <v:shape id="Shape 26" o:spid="_x0000_s1047" style="position:absolute;left:61543;top:14889;width:2217;height:5113;visibility:visible;mso-wrap-style:square;v-text-anchor:top" coordsize="221697,51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RfhMYA&#10;AADjAAAADwAAAGRycy9kb3ducmV2LnhtbERPX0vDMBB/F/wO4QTfXKKyunbLhkyEgYzhdO9Hc2uK&#10;zaUkse2+vREEH+/3/1abyXVioBBbzxruZwoEce1Ny42Gz4/XuwWImJANdp5Jw4UibNbXVyusjB/5&#10;nYZjakQO4VihBptSX0kZa0sO48z3xJk7++Aw5TM00gQcc7jr5INShXTYcm6w2NPWUv11/HYaplMZ&#10;XsJ+UDu/2L9tzXh2F3vQ+vZmel6CSDSlf/Gfe2fy/HL+OFdFUT7B708ZAL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RfhMYAAADjAAAADwAAAAAAAAAAAAAAAACYAgAAZHJz&#10;L2Rvd25yZXYueG1sUEsFBgAAAAAEAAQA9QAAAIsDAAAAAA==&#10;" path="m,l27394,v47236,,84855,11200,112856,33599c168251,56002,182252,87411,182252,127829v,24836,-6088,46019,-18263,63551c151813,208912,136475,221573,117970,229363v27760,5847,52106,20941,73047,45289c211469,298516,221697,328951,221697,365962v,43340,-16071,78400,-48211,105185c141832,497930,98735,511323,44195,511323l,511323,,420747r24471,c50768,420747,71220,415023,85830,403578v14608,-11440,21912,-27878,21912,-49305c107742,332845,100438,316290,85830,304604,71220,292914,50768,287072,24471,287072l,287072,,200146r10593,c32506,200146,49671,195275,62091,185537v12416,-9737,18627,-23374,18627,-40907c80718,126612,74507,112612,62091,102629,49671,92646,32506,87657,10593,87657l,87657,,xe" fillcolor="#506383" stroked="f" strokeweight="0">
                  <v:stroke miterlimit="83231f" joinstyle="miter"/>
                  <v:path arrowok="t" textboxrect="0,0,221697,511323"/>
                </v:shape>
                <v:shape id="Shape 27" o:spid="_x0000_s1048" style="position:absolute;left:64359;top:14787;width:2652;height:5317;visibility:visible;mso-wrap-style:square;v-text-anchor:top" coordsize="265158,531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6/scoA&#10;AADjAAAADwAAAGRycy9kb3ducmV2LnhtbESPwU7DQAxE70j8w8pI3OgGUKMk7bZCCKpKPVGgZytr&#10;koisN2RNm/L1+IDE0Z7xzPNyPYXeHGlMXWQHt7MMDHEdfceNg7fX55sCTBJkj31kcnCmBOvV5cUS&#10;Kx9P/ELHvTRGQzhV6KAVGSprU91SwDSLA7FqH3EMKDqOjfUjnjQ89PYuy3IbsGNtaHGgx5bqz/13&#10;cLCRUp62Ob5/Hc4/ZR13xbDZFc5dX00PCzBCk/yb/663XvHL+f08y/NSofUnXYBd/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Mev7HKAAAA4wAAAA8AAAAAAAAAAAAAAAAAmAIA&#10;AGRycy9kb3ducmV2LnhtbFBLBQYAAAAABAAEAPUAAACPAwAAAAA=&#10;" path="m265158,r,98612c219870,98612,182128,114441,151934,146092v-29703,31168,-44557,71099,-44557,119796c107377,314587,122231,354517,151934,385682v30194,31656,67936,47481,113224,47481l265158,531778v-76456,,-139763,-25813,-189922,-77429c25078,402729,,339908,,265888,,190894,25078,128073,75236,77429,125395,25809,188702,,265158,xe" fillcolor="#506383" stroked="f" strokeweight="0">
                  <v:stroke miterlimit="83231f" joinstyle="miter"/>
                  <v:path arrowok="t" textboxrect="0,0,265158,531778"/>
                </v:shape>
                <v:shape id="Shape 28" o:spid="_x0000_s1049" style="position:absolute;left:62270;top:7598;width:4741;height:5113;visibility:visible;mso-wrap-style:square;v-text-anchor:top" coordsize="474073,51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/WJ8cA&#10;AADjAAAADwAAAGRycy9kb3ducmV2LnhtbERP22rCQBB9L/Qflin4VndbMZjUVawgWBDEyweM2WkS&#10;mp0N2c3Fv+8KhT7Ouc9yPdpa9NT6yrGGt6kCQZw7U3Gh4XrZvS5A+IBssHZMGu7kYb16flpiZtzA&#10;J+rPoRAxhH2GGsoQmkxKn5dk0U9dQxy5b9daDPFsC2laHGK4reW7Uom0WHFsKLGhbUn5z7mzGo4H&#10;5/ukOy66u901X59qcLduo/XkZdx8gAg0hn/xn3tv4vx0PpurJElTePwUA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f1ifHAAAA4wAAAA8AAAAAAAAAAAAAAAAAmAIAAGRy&#10;cy9kb3ducmV2LnhtbFBLBQYAAAAABAAEAPUAAACMAwAAAAA=&#10;" path="m21916,l151208,,319212,215486,319212,,424400,r,215486l474073,152050r,194957l424400,285610r,225712l319212,511322r,-225712l136599,511322,,511322,216220,246164,21916,xe" fillcolor="#506383" stroked="f" strokeweight="0">
                  <v:stroke miterlimit="83231f" joinstyle="miter"/>
                  <v:path arrowok="t" textboxrect="0,0,474073,511322"/>
                </v:shape>
                <v:shape id="Shape 29" o:spid="_x0000_s1050" style="position:absolute;left:61543;top:7598;width:771;height:1637;visibility:visible;mso-wrap-style:square;v-text-anchor:top" coordsize="77060,163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OJM0A&#10;AADjAAAADwAAAGRycy9kb3ducmV2LnhtbESPQU/DMAyF70j8h8hI3FgyxgaUZRMCIdAE0tg47Gga&#10;01ZLnNKErvDr8QGJo+3n9943Xw7Bq5661ES2MB4ZUMRldA1XFt62D2dXoFJGdugjk4VvSrBcHB/N&#10;sXDxwK/Ub3KlxIRTgRbqnNtC61TWFDCNYksst4/YBcwydpV2HR7EPHh9bsxMB2xYEmps6a6mcr/5&#10;Chbe78fDyk8u1j/rl+ft475f7Xb+09rTk+H2BlSmIf+L/76fnNS/nk6mZnZphEKYZAF68Qs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K1rziTNAAAA4wAAAA8AAAAAAAAAAAAAAAAA&#10;mAIAAGRycy9kb3ducmV2LnhtbFBLBQYAAAAABAAEAPUAAACSAwAAAAA=&#10;" path="m,l77060,,,163680,,xe" fillcolor="#506383" stroked="f" strokeweight="0">
                  <v:stroke miterlimit="83231f" joinstyle="miter"/>
                  <v:path arrowok="t" textboxrect="0,0,77060,163680"/>
                </v:shape>
                <v:shape id="Shape 30" o:spid="_x0000_s1051" style="position:absolute;left:61543;top:4817;width:493;height:603;visibility:visible;mso-wrap-style:square;v-text-anchor:top" coordsize="49307,60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sBVc0A&#10;AADjAAAADwAAAGRycy9kb3ducmV2LnhtbESPQUsDMRCF74L/IYzgRWzSlq5127SIICqlLa1ir8Nm&#10;3CzdTJZN3G7/vRGEHmfee9+8mS97V4uO2lB51jAcKBDEhTcVlxo+P17upyBCRDZYeyYNZwqwXFxf&#10;zTE3/sQ76vaxFAnCIUcNNsYmlzIUlhyGgW+Ik/btW4cxjW0pTYunBHe1HCmVSYcVpwsWG3q2VBz3&#10;Py5RXr9GtH7f2en4eOhW283mnK3vtL696Z9mICL18WL+T7+ZVP9xMp6o7EEN4e+ntAC5+AU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Ns7AVXNAAAA4wAAAA8AAAAAAAAAAAAAAAAA&#10;mAIAAGRycy9kb3ducmV2LnhtbFBLBQYAAAAABAAEAPUAAACSAwAAAAA=&#10;" path="m,l49307,60265,,60265,,xe" fillcolor="#506383" stroked="f" strokeweight="0">
                  <v:stroke miterlimit="83231f" joinstyle="miter"/>
                  <v:path arrowok="t" textboxrect="0,0,49307,60265"/>
                </v:shape>
                <v:shape id="Shape 31" o:spid="_x0000_s1052" style="position:absolute;left:62643;top:307;width:4368;height:5113;visibility:visible;mso-wrap-style:square;v-text-anchor:top" coordsize="436817,51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5jBscA&#10;AADjAAAADwAAAGRycy9kb3ducmV2LnhtbERPX0vDMBB/F/wO4QTfXOKkdavLhgjDvemm6OvR3NrS&#10;5lKSuGbffhEEH+/3/1abZAdxIh86xxruZwoEce1Mx42Gz4/t3QJEiMgGB8ek4UwBNuvrqxVWxk28&#10;p9MhNiKHcKhQQxvjWEkZ6pYshpkbiTN3dN5izKdvpPE45XA7yLlSpbTYcW5ocaSXlur+8GM1lGpx&#10;LFL/vvTfX+713L/t++2UtL69Sc9PICKl+C/+c+9Mnr8sHgpVPqo5/P6UAZD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OYwbHAAAA4wAAAA8AAAAAAAAAAAAAAAAAmAIAAGRy&#10;cy9kb3ducmV2LnhtbFBLBQYAAAAABAAEAPUAAACMAwAAAAA=&#10;" path="m,l105184,r,191380l336013,191380,336013,,436817,r,511322l336013,511322r,-224251l105184,287071r,224251l,511322,,xe" fillcolor="#506383" stroked="f" strokeweight="0">
                  <v:stroke miterlimit="83231f" joinstyle="miter"/>
                  <v:path arrowok="t" textboxrect="0,0,436817,511322"/>
                </v:shape>
                <v:shape id="Shape 32" o:spid="_x0000_s1053" style="position:absolute;left:61543;top:307;width:274;height:345;visibility:visible;mso-wrap-style:square;v-text-anchor:top" coordsize="27391,34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fesoA&#10;AADjAAAADwAAAGRycy9kb3ducmV2LnhtbERPX0vDMBB/F/wO4QRfZEu0brpu2RBFJ2ygbsJej+Zs&#10;y5JLbeLafXsjCHu83/+bLXpnxYHaUHvWcD1UIIgLb2ouNXxunwf3IEJENmg9k4YjBVjMz89mmBvf&#10;8QcdNrEUKYRDjhqqGJtcylBU5DAMfUOcuC/fOozpbEtpWuxSuLPyRqmxdFhzaqiwoceKiv3mx2lY&#10;H6++V+/L0maT22B3++7prX/Zan150T9MQUTq40n87341af5klI3U+E5l8PdTAkDOf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jMX3rKAAAA4wAAAA8AAAAAAAAAAAAAAAAAmAIA&#10;AGRycy9kb3ducmV2LnhtbFBLBQYAAAAABAAEAPUAAACPAwAAAAA=&#10;" path="m,l27391,,,34572,,xe" fillcolor="#506383" stroked="f" strokeweight="0">
                  <v:stroke miterlimit="83231f" joinstyle="miter"/>
                  <v:path arrowok="t" textboxrect="0,0,27391,34572"/>
                </v:shape>
                <v:shape id="Shape 33" o:spid="_x0000_s1054" style="position:absolute;left:67011;top:14787;width:2651;height:5317;visibility:visible;mso-wrap-style:square;v-text-anchor:top" coordsize="265158,531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gvrsgA&#10;AADjAAAADwAAAGRycy9kb3ducmV2LnhtbERPS0vDQBC+C/6HZQRvdtdHYxK7LSJaCj1ZW89DdkyC&#10;2dmYHdvUX+8WBI/zvWe2GH2n9jTENrCF64kBRVwF13JtYfv2cpWDioLssAtMFo4UYTE/P5th6cKB&#10;X2m/kVqlEI4lWmhE+lLrWDXkMU5CT5y4jzB4lHQOtXYDHlK47/SNMZn22HJqaLCnp4aqz823t7CU&#10;Qp5XGe6+3o8/RRXWeb9c59ZeXoyPD6CERvkX/7lXLs0vprdTk92bOzj9lAD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uC+uyAAAAOMAAAAPAAAAAAAAAAAAAAAAAJgCAABk&#10;cnMvZG93bnJldi54bWxQSwUGAAAAAAQABAD1AAAAjQMAAAAA&#10;" path="m,c75967,,139032,25809,189191,77429v50645,51621,75967,114440,75967,188459c265158,339423,239836,402243,189191,454349,139032,505965,75967,531778,,531778l,433163v44802,,82300,-15825,112488,-47481c142682,354032,157781,314101,157781,265888v,-48210,-15099,-88141,-45293,-119796c82300,114441,44802,98612,,98612l,xe" fillcolor="#506383" stroked="f" strokeweight="0">
                  <v:stroke miterlimit="83231f" joinstyle="miter"/>
                  <v:path arrowok="t" textboxrect="0,0,265158,531778"/>
                </v:shape>
                <v:shape id="Shape 303" o:spid="_x0000_s1055" style="position:absolute;left:70320;top:7598;width:98;height:5113;visibility:visible;mso-wrap-style:square;v-text-anchor:top" coordsize="9863,51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k1cgA&#10;AADjAAAADwAAAGRycy9kb3ducmV2LnhtbERPzU7CQBC+m/gOmzHhYmQXoUUrCzEkJBy1evE26Q5t&#10;sTvbdNe28PSsCQnH+f5ntRltI3rqfO1Yw2yqQBAXztRcavj+2j29gPAB2WDjmDScyMNmfX+3wsy4&#10;gT+pz0MpYgj7DDVUIbSZlL6oyKKfupY4cgfXWQzx7EppOhxiuG3ks1KptFhzbKiwpW1FxW/+ZzUM&#10;82PBLl3+PJb+/NGni/xwnG21njyM728gAo3hJr669ybOf03miUqXKoH/nyIAcn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SaTVyAAAAOMAAAAPAAAAAAAAAAAAAAAAAJgCAABk&#10;cnMvZG93bnJldi54bWxQSwUGAAAAAAQABAD1AAAAjQMAAAAA&#10;" path="m,l9863,r,511322l,511322,,e" fillcolor="#506383" stroked="f" strokeweight="0">
                  <v:stroke miterlimit="83231f" joinstyle="miter"/>
                  <v:path arrowok="t" textboxrect="0,0,9863,511322"/>
                </v:shape>
                <v:shape id="Shape 35" o:spid="_x0000_s1056" style="position:absolute;left:67011;top:7598;width:2703;height:5113;visibility:visible;mso-wrap-style:square;v-text-anchor:top" coordsize="270270,51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j9+skA&#10;AADjAAAADwAAAGRycy9kb3ducmV2LnhtbERPT0/CMBS/m/AdmkfiTVpRJpsUAhoCBy6CideX9bnO&#10;ra/LWmH66a2Jicf3+/8Wq8G14kx9qD1ruJ0oEMSlNzVXGl5P25s5iBCRDbaeScMXBVgtR1cLLIy/&#10;8Audj7ESKYRDgRpsjF0hZSgtOQwT3xEn7t33DmM6+0qaHi8p3LVyqlQmHdacGix29GSpbI6fTkNj&#10;m+fDafuW3+cfZrfZufn6Wx20vh4P60cQkYb4L/5z702an8/uZip7UBn8/pQAkM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jj9+skAAADjAAAADwAAAAAAAAAAAAAAAACYAgAA&#10;ZHJzL2Rvd25yZXYueG1sUEsFBgAAAAAEAAQA9QAAAI4DAAAAAA==&#10;" path="m119063,l248353,,53323,246164,270270,511322r-137329,l,347007,,152050,119063,xe" fillcolor="#506383" stroked="f" strokeweight="0">
                  <v:stroke miterlimit="83231f" joinstyle="miter"/>
                  <v:path arrowok="t" textboxrect="0,0,270270,511322"/>
                </v:shape>
                <v:shape id="Shape 304" o:spid="_x0000_s1057" style="position:absolute;left:67011;top:307;width:91;height:5113;visibility:visible;mso-wrap-style:square;v-text-anchor:top" coordsize="9144,51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Ey8kA&#10;AADjAAAADwAAAGRycy9kb3ducmV2LnhtbERPvU7DMBDekfoO1lViQdRuoU0b6lYFCYmBAZIubNf4&#10;iKPG5yg2aXh7jITEeN//bfeja8VAfWg8a5jPFAjiypuGaw3H8vl2DSJEZIOtZ9LwTQH2u8nVFnPj&#10;L/xOQxFrkUI45KjBxtjlUobKksMw8x1x4j597zCms6+l6fGSwl0rF0qtpMOGU4PFjp4sVefiy2ko&#10;Pk5DXbZZ9Rbmvnxd3x/t481Z6+vpeHgAEWmM/+I/94tJ8zfLu6VaZSqD358SAHL3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WQEy8kAAADjAAAADwAAAAAAAAAAAAAAAACYAgAA&#10;ZHJzL2Rvd25yZXYueG1sUEsFBgAAAAAEAAQA9QAAAI4DAAAAAA==&#10;" path="m,l9144,r,511322l,511322,,e" fillcolor="#506383" stroked="f" strokeweight="0">
                  <v:stroke miterlimit="83231f" joinstyle="miter"/>
                  <v:path arrowok="t" textboxrect="0,0,9144,511322"/>
                </v:shape>
                <v:shape id="Shape 37" o:spid="_x0000_s1058" style="position:absolute;left:67734;top:278;width:2684;height:5142;visibility:visible;mso-wrap-style:square;v-text-anchor:top" coordsize="268447,514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EuoMsA&#10;AADjAAAADwAAAGRycy9kb3ducmV2LnhtbESPT2vCQBDF74V+h2WE3uquLdE2ukoRBEEQ/NNDb0N2&#10;TNJmZ0N2Nem37xwKHmfem/d+s1gNvlE36mId2MJkbEARF8HVXFo4nzbPb6BiQnbYBCYLvxRhtXx8&#10;WGDuQs8Huh1TqSSEY44WqpTaXOtYVOQxjkNLLNoldB6TjF2pXYe9hPtGvxgz1R5rloYKW1pXVPwc&#10;r97CjnDf1Jv1NuziHj+vX9/YZydrn0bDxxxUoiHdzf/XWyf479lrZqYzI9DykyxAL/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gkS6gywAAAOMAAAAPAAAAAAAAAAAAAAAAAJgC&#10;AABkcnMvZG93bnJldi54bWxQSwUGAAAAAAQABAD1AAAAkAMAAAAA&#10;" path="m219139,r49308,l268447,132343,193576,308985r74871,l268447,395910r-107743,l110300,514246,,514246,219139,xe" fillcolor="#506383" stroked="f" strokeweight="0">
                  <v:stroke miterlimit="83231f" joinstyle="miter"/>
                  <v:path arrowok="t" textboxrect="0,0,268447,514246"/>
                </v:shape>
                <v:shape id="Shape 38" o:spid="_x0000_s1059" style="position:absolute;left:70437;top:14899;width:1950;height:5092;visibility:visible;mso-wrap-style:square;v-text-anchor:top" coordsize="195031,509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x6p8cA&#10;AADjAAAADwAAAGRycy9kb3ducmV2LnhtbERPS08CMRC+m/gfmjHxYqD1sQgrhRiM4FHBg8fJdtht&#10;2E432xHWf29NSDzO9575cgitOlKffGQLt2MDiriKznNt4XP3OpqCSoLssI1MFn4owXJxeTHH0sUT&#10;f9BxK7XKIZxKtNCIdKXWqWooYBrHjjhz+9gHlHz2tXY9nnJ4aPWdMRMd0HNuaLCjVUPVYfsdLLwX&#10;q+lhf/MibpDN2q8fNl/esLXXV8PzEyihQf7FZ/eby/NnxX1hJo9mBn8/ZQD0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seqfHAAAA4wAAAA8AAAAAAAAAAAAAAAAAmAIAAGRy&#10;cy9kb3ducmV2LnhtbFBLBQYAAAAABAAEAPUAAACMAwAAAAA=&#10;" path="m195031,r,107387l181839,114117v-9222,5935,-17971,12859,-26250,20772c123448,166057,107377,205988,107377,254685v,48698,16557,88874,49674,120524c165207,383002,173927,389820,183210,395664r11821,5847l195031,509257r-27208,-7310c134831,489529,105187,470901,78891,446065,26298,395420,,331628,,254685,,176771,26054,112975,78160,63306,104456,38469,134162,19842,167277,7424l195031,xe" fillcolor="#506383" stroked="f" strokeweight="0">
                  <v:stroke miterlimit="83231f" joinstyle="miter"/>
                  <v:path arrowok="t" textboxrect="0,0,195031,509257"/>
                </v:shape>
                <v:shape id="Shape 39" o:spid="_x0000_s1060" style="position:absolute;left:70418;top:7598;width:1969;height:5113;visibility:visible;mso-wrap-style:square;v-text-anchor:top" coordsize="196857,51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AUcsA&#10;AADjAAAADwAAAGRycy9kb3ducmV2LnhtbESPzU4DMQyE70i8Q2QkLogmBbXQpWm1QiA4FfWHu7Ux&#10;m4XEWZJsu7w9OSBxtD2emW+5Hr0TR4qpC6xhOlEgiJtgOm41HPbP1/cgUkY26AKThh9KsF6dny2x&#10;MuHEWzruciuKCacKNdic+0rK1FjymCahJy63jxA95jLGVpqIp2LunbxRai49dlwSLPb0aKn52g1e&#10;Q/+Odhi231cbG5+cU5/14u2l1vryYqwfQGQa87/47/vVlPqL2e1Mze+mhaIwlQXI1S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AOsBRywAAAOMAAAAPAAAAAAAAAAAAAAAAAJgC&#10;AABkcnMvZG93bnJldi54bWxQSwUGAAAAAAQABAD1AAAAkAMAAAAA&#10;" path="m,l196857,r,94230l95322,94230r,81810l196857,176040r,87657l95322,263697r,154857l196857,418554r,92768l,511322,,xe" fillcolor="#506383" stroked="f" strokeweight="0">
                  <v:stroke miterlimit="83231f" joinstyle="miter"/>
                  <v:path arrowok="t" textboxrect="0,0,196857,511322"/>
                </v:shape>
                <v:shape id="Shape 40" o:spid="_x0000_s1061" style="position:absolute;left:70418;top:278;width:1969;height:5142;visibility:visible;mso-wrap-style:square;v-text-anchor:top" coordsize="196857,514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E13McA&#10;AADjAAAADwAAAGRycy9kb3ducmV2LnhtbERPS2vCQBC+F/wPyxR6q5tYYmt0FRFKq57i4z5kx2xq&#10;djZktyb9912h0ON871msBtuIG3W+dqwgHScgiEuna64UnI7vz28gfEDW2DgmBT/kYbUcPSww167n&#10;gm6HUIkYwj5HBSaENpfSl4Ys+rFriSN3cZ3FEM+ukrrDPobbRk6SZCot1hwbDLa0MVReD99WwVe2&#10;u5pie9Z42m6wKfrJx/5olXp6HNZzEIGG8C/+c3/qOH+WvWTJ9DVN4f5TBE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xNdzHAAAA4wAAAA8AAAAAAAAAAAAAAAAAmAIAAGRy&#10;cy9kb3ducmV2LnhtbFBLBQYAAAAABAAEAPUAAACMAwAAAAA=&#10;" path="m,l51496,,196857,341114r,173132l158877,514246,108473,395910,,395910,,308985r74871,l364,131483,,132343,,xe" fillcolor="#506383" stroked="f" strokeweight="0">
                  <v:stroke miterlimit="83231f" joinstyle="miter"/>
                  <v:path arrowok="t" textboxrect="0,0,196857,514246"/>
                </v:shape>
                <v:shape id="Shape 41" o:spid="_x0000_s1062" style="position:absolute;left:72387;top:18673;width:2272;height:1431;visibility:visible;mso-wrap-style:square;v-text-anchor:top" coordsize="227178,14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+MMkA&#10;AADjAAAADwAAAGRycy9kb3ducmV2LnhtbERPX2vCMBB/H/gdwgm+jJnqqNuqUUSQbVKEuYGvZ3O2&#10;1eZSmqx2394Iwh7v9/9mi85UoqXGlZYVjIYRCOLM6pJzBT/f66dXEM4ja6wsk4I/crCY9x5mmGh7&#10;4S9qdz4XIYRdggoK7+tESpcVZNANbU0cuKNtDPpwNrnUDV5CuKnkOIom0mDJoaHAmlYFZefdr1Gw&#10;rbf7R3PA9OQ36b5bpsf4871VatDvllMQnjr/L767P3SY/xY/x9HkZTSG208BADm/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zL+MMkAAADjAAAADwAAAAAAAAAAAAAAAACYAgAA&#10;ZHJzL2Rvd25yZXYueG1sUEsFBgAAAAAEAAQA9QAAAI4DAAAAAA==&#10;" path="m227178,r,105915c185786,130752,137328,143172,81813,143172v-19844,,-38851,-1553,-57021,-4657l,131854,,24108r17718,8763c38536,40662,61606,44557,86929,44557,142930,44557,189681,29707,227178,xe" fillcolor="#506383" stroked="f" strokeweight="0">
                  <v:stroke miterlimit="83231f" joinstyle="miter"/>
                  <v:path arrowok="t" textboxrect="0,0,227178,143172"/>
                </v:shape>
                <v:shape id="Shape 305" o:spid="_x0000_s1063" style="position:absolute;left:75214;top:14889;width:752;height:942;visibility:visible;mso-wrap-style:square;v-text-anchor:top" coordsize="75240,94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+vsgA&#10;AADjAAAADwAAAGRycy9kb3ducmV2LnhtbERPzWrCQBC+F/oOyxS81Y0NUZu6ShEKgXip9dDjNDsm&#10;qdnZsLtq9OldodDjfP+zWA2mEydyvrWsYDJOQBBXVrdcK9h9fTzPQfiArLGzTAou5GG1fHxYYK7t&#10;mT/ptA21iCHsc1TQhNDnUvqqIYN+bHviyO2tMxji6WqpHZ5juOnkS5JMpcGWY0ODPa0bqg7bo1Ew&#10;57W+ms23q92PPLpiXw6/h1Kp0dPw/gYi0BD+xX/uQsf5r1maJdPZJIX7TxEAub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Rf6+yAAAAOMAAAAPAAAAAAAAAAAAAAAAAJgCAABk&#10;cnMvZG93bnJldi54bWxQSwUGAAAAAAQABAD1AAAAjQMAAAAA&#10;" path="m,l75240,r,94230l,94230,,e" fillcolor="#506383" stroked="f" strokeweight="0">
                  <v:stroke miterlimit="83231f" joinstyle="miter"/>
                  <v:path arrowok="t" textboxrect="0,0,75240,94230"/>
                </v:shape>
                <v:shape id="Shape 43" o:spid="_x0000_s1064" style="position:absolute;left:72387;top:14787;width:2170;height:1380;visibility:visible;mso-wrap-style:square;v-text-anchor:top" coordsize="216950,138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fS9skA&#10;AADjAAAADwAAAGRycy9kb3ducmV2LnhtbERP20oDMRB9F/yHMIIv0ma3tRfXpkXEQqmg9PIB0824&#10;WdxM1iRtt39vCoKPc+4zW3S2ESfyoXasIO9nIIhLp2uuFOx3y94URIjIGhvHpOBCARbz25sZFtqd&#10;eUOnbaxECuFQoAITY1tIGUpDFkPftcSJ+3LeYkynr6T2eE7htpGDLBtLizWnBoMtvRoqv7dHqyAc&#10;8+Xh8/Dw7i8/JgyGa3qr3IdS93fdyzOISF38F/+5VzrNfxoNR9l4kj/C9acEgJz/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FfS9skAAADjAAAADwAAAAAAAAAAAAAAAACYAgAA&#10;ZHJzL2Rvd25yZXYueG1sUEsFBgAAAAAEAAQA9QAAAI4DAAAAAA==&#10;" path="m81813,v49674,,94720,10714,135137,32141l216950,138057c177505,111763,132703,98612,82545,98612v-24104,,-46323,3957,-66654,11871l,118590,,11203,24473,4657c42735,1552,61847,,81813,xe" fillcolor="#506383" stroked="f" strokeweight="0">
                  <v:stroke miterlimit="83231f" joinstyle="miter"/>
                  <v:path arrowok="t" textboxrect="0,0,216950,138057"/>
                </v:shape>
                <v:shape id="Shape 44" o:spid="_x0000_s1065" style="position:absolute;left:74893;top:10191;width:1073;height:2520;visibility:visible;mso-wrap-style:square;v-text-anchor:top" coordsize="107384,251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GgRcoA&#10;AADjAAAADwAAAGRycy9kb3ducmV2LnhtbERPS2vCQBC+C/6HZYReRDfaJq2pq0ih0ENBfBx6nGan&#10;2ZDsbMhuTfTXdwuFHud7z3o72EZcqPOVYwWLeQKCuHC64lLB+fQ6ewLhA7LGxjEpuJKH7WY8WmOu&#10;Xc8HuhxDKWII+xwVmBDaXEpfGLLo564ljtyX6yyGeHal1B32Mdw2cpkkmbRYcWww2NKLoaI+flsF&#10;n+ah2t9cPb31Wf2xvx5W7+lJK3U3GXbPIAIN4V/8537Tcf4qvU+T7HGRwu9PEQC5+Q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lxoEXKAAAA4wAAAA8AAAAAAAAAAAAAAAAAmAIA&#10;AGRycy9kb3ducmV2LnhtbFBLBQYAAAAABAAEAPUAAACPAwAAAAA=&#10;" path="m107384,r,251994l,251994,107384,xe" fillcolor="#506383" stroked="f" strokeweight="0">
                  <v:stroke miterlimit="83231f" joinstyle="miter"/>
                  <v:path arrowok="t" textboxrect="0,0,107384,251994"/>
                </v:shape>
                <v:shape id="Shape 45" o:spid="_x0000_s1066" style="position:absolute;left:72387;top:9358;width:2075;height:3353;visibility:visible;mso-wrap-style:square;v-text-anchor:top" coordsize="207450,335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tsrMcA&#10;AADjAAAADwAAAGRycy9kb3ducmV2LnhtbERPX2vCMBB/H+w7hBvsbSZVrF1nFFEmDkRY3Qc4mlta&#10;1lxKE7X79stgsMf7/b/lenSduNIQWs8asokCQVx707LV8HF+fSpAhIhssPNMGr4pwHp1f7fE0vgb&#10;v9O1ilakEA4lamhi7EspQ92QwzDxPXHiPv3gMKZzsNIMeEvhrpNTpXLpsOXU0GBP24bqr+riNLxR&#10;tT+E3aYo7EVl9rydZsfTXuvHh3HzAiLSGP/Ff+6DSfOf57O5yhdZDr8/JQD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7bKzHAAAA4wAAAA8AAAAAAAAAAAAAAAAAmAIAAGRy&#10;cy9kb3ducmV2LnhtbFBLBQYAAAAABAAEAPUAAACMAwAAAAA=&#10;" path="m,l13878,c73778,,120769,15584,154857,46750v35065,31655,52593,72072,52593,121258c207450,217191,190163,257609,155588,289264,121014,319943,73778,335282,13878,335282l,335282,,242514r5843,c36522,242514,60141,235941,76698,222790v16556,-13147,24837,-32138,24837,-56974c101535,140980,93135,121745,76334,108109,59534,94475,36036,87657,5843,87657l,87657,,xe" fillcolor="#506383" stroked="f" strokeweight="0">
                  <v:stroke miterlimit="83231f" joinstyle="miter"/>
                  <v:path arrowok="t" textboxrect="0,0,207450,335282"/>
                </v:shape>
                <v:shape id="Shape 306" o:spid="_x0000_s1067" style="position:absolute;left:72387;top:7598;width:1644;height:942;visibility:visible;mso-wrap-style:square;v-text-anchor:top" coordsize="164354,94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2P8cA&#10;AADjAAAADwAAAGRycy9kb3ducmV2LnhtbERPS0sDMRC+C/6HMII3m7S1D9emRYSCeqhY633cTDeL&#10;m8myGberv94Igsf53rPaDKFRPXWpjmxhPDKgiMvoaq4sHF63V0tQSZAdNpHJwhcl2KzPz1ZYuHji&#10;F+r3UqkcwqlAC16kLbROpaeAaRRb4swdYxdQ8tlV2nV4yuGh0RNj5jpgzbnBY0v3nsqP/Wew8Lzd&#10;yfXhzUwnvXz7d3lKx0dZWnt5MdzdghIa5F/8535wef7NbDoz88V4Ab8/ZQD0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mdj/HAAAA4wAAAA8AAAAAAAAAAAAAAAAAmAIAAGRy&#10;cy9kb3ducmV2LnhtbFBLBQYAAAAABAAEAPUAAACMAwAAAAA=&#10;" path="m,l164354,r,94230l,94230,,e" fillcolor="#506383" stroked="f" strokeweight="0">
                  <v:stroke miterlimit="83231f" joinstyle="miter"/>
                  <v:path arrowok="t" textboxrect="0,0,164354,94230"/>
                </v:shape>
                <v:shape id="Shape 47" o:spid="_x0000_s1068" style="position:absolute;left:72387;top:3689;width:738;height:1731;visibility:visible;mso-wrap-style:square;v-text-anchor:top" coordsize="73778,173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g2zcsA&#10;AADjAAAADwAAAGRycy9kb3ducmV2LnhtbESPwU7DMBBE70j9B2uRuLV2QA001K0qJCQEPZCSD9jG&#10;SxJir6PYtOnf40MljrszO/N2vZ2cFScaQ+dZQ7ZQIIhrbzpuNFRfr/MnECEiG7SeScOFAmw3s5s1&#10;FsafuaTTITYihXAoUEMb41BIGeqWHIaFH4iT9u1HhzGNYyPNiOcU7qy8VyqXDjtODS0O9NJS3R9+&#10;nYa8zD4tlT9sP/rqfb9X1SUee63vbqfdM4hIU/w3X6/fTMJfLR+WKn/MEnT6KS1Abv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SeDbNywAAAOMAAAAPAAAAAAAAAAAAAAAAAJgC&#10;AABkcnMvZG93bnJldi54bWxQSwUGAAAAAAQABAD1AAAAkAMAAAAA&#10;" path="m,l73778,173132,,173132,,xe" fillcolor="#506383" stroked="f" strokeweight="0">
                  <v:stroke miterlimit="83231f" joinstyle="miter"/>
                  <v:path arrowok="t" textboxrect="0,0,73778,173132"/>
                </v:shape>
                <v:shape id="Shape 48" o:spid="_x0000_s1069" style="position:absolute;left:73366;top:307;width:2600;height:5113;visibility:visible;mso-wrap-style:square;v-text-anchor:top" coordsize="260046,51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wdsoA&#10;AADjAAAADwAAAGRycy9kb3ducmV2LnhtbESPS0/DQAyE70j8h5WRuNFNIrWqQrcVIIF4nOjj0JuV&#10;NUlE1o6yS5L+e3xA4mh7PDPfZjeHzow0xFbYQb7IwBBX4luuHRwPz3drMDEhe+yEycGFIuy211cb&#10;LL1M/EnjPtVGTTiW6KBJqS+tjVVDAeNCemK9fckQMOk41NYPOKl56GyRZSsbsGVNaLCnp4aq7/1P&#10;cPD+Ml1kPC+rx5Pn88fxTVJ3Eudub+aHezCJ5vQv/vt+9Vo/WxbrvMhXSqFMugC7/Q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TW8HbKAAAA4wAAAA8AAAAAAAAAAAAAAAAAmAIA&#10;AGRycy9kb3ducmV2LnhtbFBLBQYAAAAABAAEAPUAAACPAwAAAAA=&#10;" path="m229367,r30679,l260046,92038r-24836,c211350,92038,192723,97517,179331,108472v-13392,10957,-20088,26175,-20088,45655c159243,174092,165939,189432,179331,200146v13392,10713,32019,16070,55879,16070l260046,216216r,104442l121260,511322,,511322,159973,292914c126371,282687,100195,265035,81447,239954,62702,214876,53328,185292,53328,151204v,-44802,15825,-81080,47476,-108839c131973,14122,174827,,229367,xe" fillcolor="#506383" stroked="f" strokeweight="0">
                  <v:stroke miterlimit="83231f" joinstyle="miter"/>
                  <v:path arrowok="t" textboxrect="0,0,260046,511322"/>
                </v:shape>
                <v:shape id="Shape 49" o:spid="_x0000_s1070" style="position:absolute;left:75966;top:14889;width:1611;height:5113;visibility:visible;mso-wrap-style:square;v-text-anchor:top" coordsize="161063,51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3OMcA&#10;AADjAAAADwAAAGRycy9kb3ducmV2LnhtbERP3UvDMBB/F/wfwgm+uTQdK6UuGyIICsI+Yfh2NGdb&#10;bC4liVv33y+DwR7v933z5Wh7cSQfOsca1CQDQVw703GjYb/7eClBhIhssHdMGs4UYLl4fJhjZdyJ&#10;N3TcxkakEA4VamhjHCopQ92SxTBxA3Hifp23GNPpG2k8nlK47WWeZYW02HFqaHGg95bqv+2/1eCn&#10;RbHe+N3MqJ8vdyjtdPW9Zq2fn8a3VxCRxngX39yfJs3PZnmpclUouP6UAJC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cdzjHAAAA4wAAAA8AAAAAAAAAAAAAAAAAmAIAAGRy&#10;cy9kb3ducmV2LnhtbFBLBQYAAAAABAAEAPUAAACMAwAAAAA=&#10;" path="m,l161063,r,511323l86192,511323r,-417093l,94230,,xe" fillcolor="#506383" stroked="f" strokeweight="0">
                  <v:stroke miterlimit="83231f" joinstyle="miter"/>
                  <v:path arrowok="t" textboxrect="0,0,161063,511323"/>
                </v:shape>
                <v:shape id="Shape 50" o:spid="_x0000_s1071" style="position:absolute;left:75966;top:7569;width:1611;height:5142;visibility:visible;mso-wrap-style:square;v-text-anchor:top" coordsize="161063,514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5LecYA&#10;AADjAAAADwAAAGRycy9kb3ducmV2LnhtbERPX0vDMBB/F/Ydwg18c0kjllGXjSE49yZu4vOtubXF&#10;5lKSbO2+vREEH+/3/1abyfXiSiF2ng0UCwWCuPa248bA5/H1YQkiJmSLvWcycKMIm/XsboWV9SN/&#10;0PWQGpFDOFZooE1pqKSMdUsO48IPxJk7++Aw5TM00gYcc7jrpVaqlA47zg0tDvTSUv19uDgDu9Mt&#10;PW5j96bVbn8p38+nYfwKxtzPp+0ziERT+hf/ufc2z1dPelnootTw+1MG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5LecYAAADjAAAADwAAAAAAAAAAAAAAAACYAgAAZHJz&#10;L2Rvd25yZXYueG1sUEsFBgAAAAAEAAQA9QAAAIsDAAAAAA==&#10;" path="m111755,r49308,l161063,132344,86192,308985r74871,l161063,395911r-107743,l2917,514246r-2917,l,262251,111755,xe" fillcolor="#506383" stroked="f" strokeweight="0">
                  <v:stroke miterlimit="83231f" joinstyle="miter"/>
                  <v:path arrowok="t" textboxrect="0,0,161063,514246"/>
                </v:shape>
                <v:shape id="Shape 51" o:spid="_x0000_s1072" style="position:absolute;left:75966;top:307;width:1611;height:5113;visibility:visible;mso-wrap-style:square;v-text-anchor:top" coordsize="161063,51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cN1scA&#10;AADjAAAADwAAAGRycy9kb3ducmV2LnhtbERPX2vCMBB/H/gdwgl7m2k7FKlGUUHwYUPWCeLb0ZxN&#10;tbmUJtNun34RBnu83/+bL3vbiBt1vnasIB0lIIhLp2uuFBw+ty9TED4ga2wck4Jv8rBcDJ7mmGt3&#10;5w+6FaESMYR9jgpMCG0upS8NWfQj1xJH7uw6iyGeXSV1h/cYbhuZJclEWqw5NhhsaWOovBZfVsG7&#10;loU2Wdjvxv6wPr5pfzn9lEo9D/vVDESgPvyL/9w7Hecn42yaZunkFR4/RQD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XDdbHAAAA4wAAAA8AAAAAAAAAAAAAAAAAmAIAAGRy&#10;cy9kb3ducmV2LnhtbFBLBQYAAAAABAAEAPUAAACMAwAAAAA=&#10;" path="m,l161063,r,511322l100804,511322r,-206719l11686,304603,,320658,,216216r100804,l100804,92038,,92038,,xe" fillcolor="#506383" stroked="f" strokeweight="0">
                  <v:stroke miterlimit="83231f" joinstyle="miter"/>
                  <v:path arrowok="t" textboxrect="0,0,161063,511322"/>
                </v:shape>
                <v:shape id="Shape 52" o:spid="_x0000_s1073" style="position:absolute;left:84958;top:14889;width:4434;height:5113;visibility:visible;mso-wrap-style:square;v-text-anchor:top" coordsize="443391,51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nesUA&#10;AADjAAAADwAAAGRycy9kb3ducmV2LnhtbERPzYrCMBC+C75DGMGbpi2uSNcoIhQ9LIpV2OvQjG2x&#10;mZQmavftzYLgcb7/Wa5704gHda62rCCeRiCIC6trLhVcztlkAcJ5ZI2NZVLwRw7Wq+Fgiam2Tz7R&#10;I/elCCHsUlRQed+mUrqiIoNualviwF1tZ9CHsyul7vAZwk0jkyiaS4M1h4YKW9pWVNzyu1Fw2+SX&#10;WBdud9W/2RF5ZrOfw16p8ajffIPw1PuP+O3e6zA/+koWcRLPZ/D/UwB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Uyd6xQAAAOMAAAAPAAAAAAAAAAAAAAAAAJgCAABkcnMv&#10;ZG93bnJldi54bWxQSwUGAAAAAAQABAD1AAAAigMAAAAA&#10;" path="m,l105186,r,333090l352812,r90579,l443391,511323r-104458,l338933,176040,88385,511323,,511323,,xe" fillcolor="#506383" stroked="f" strokeweight="0">
                  <v:stroke miterlimit="83231f" joinstyle="miter"/>
                  <v:path arrowok="t" textboxrect="0,0,443391,511323"/>
                </v:shape>
                <v:shape id="Shape 53" o:spid="_x0000_s1074" style="position:absolute;left:80283;top:14889;width:3835;height:5113;visibility:visible;mso-wrap-style:square;v-text-anchor:top" coordsize="383491,51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YL3cYA&#10;AADjAAAADwAAAGRycy9kb3ducmV2LnhtbERPX2vCMBB/H+w7hBP2NtMWrFKN4gYDX8amm+DjkZxt&#10;sbmUJrPZt18Ggo/3+3+rTbSduNLgW8cK8mkGglg703Kt4Pvr7XkBwgdkg51jUvBLHjbrx4cVVsaN&#10;vKfrIdQihbCvUEETQl9J6XVDFv3U9cSJO7vBYkjnUEsz4JjCbSeLLCulxZZTQ4M9vTakL4cfq+Cl&#10;1B8Ud86/n1HPZfg8xtPYKfU0idsliEAx3MU3986k+dmsWORFXs7g/6cE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YL3cYAAADjAAAADwAAAAAAAAAAAAAAAACYAgAAZHJz&#10;L2Rvd25yZXYueG1sUEsFBgAAAAAEAAQA9QAAAIsDAAAAAA==&#10;" path="m,l375455,r,94230l105185,94230r,98612l322862,192842r,92768l105185,285610r,131482l383491,417092r,94231l,511323,,xe" fillcolor="#506383" stroked="f" strokeweight="0">
                  <v:stroke miterlimit="83231f" joinstyle="miter"/>
                  <v:path arrowok="t" textboxrect="0,0,383491,511323"/>
                </v:shape>
                <v:shape id="Shape 54" o:spid="_x0000_s1075" style="position:absolute;left:77577;top:14889;width:1925;height:5113;visibility:visible;mso-wrap-style:square;v-text-anchor:top" coordsize="192479,51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Pbk8YA&#10;AADjAAAADwAAAGRycy9kb3ducmV2LnhtbERP24rCMBB9X/Afwgi+rWkLFq1G8QoLPixePmBoZtOu&#10;zaQ0Ubt/v1kQ9nHOfRar3jbiQZ2vHStIxwkI4tLpmo2C6+XwPgXhA7LGxjEp+CEPq+XgbYGFdk8+&#10;0eMcjIgh7AtUUIXQFlL6siKLfuxa4sh9uc5iiGdnpO7wGcNtI7MkyaXFmmNDhS1tKypv57tV8H03&#10;+2Zz3IXZZbYuzeGTKZ+wUqNhv56DCNSHf/HL/aHj/GSSTdMszXP4+ykC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7Pbk8YAAADjAAAADwAAAAAAAAAAAAAAAACYAgAAZHJz&#10;L2Rvd25yZXYueG1sUEsFBgAAAAAEAAQA9QAAAIsDAAAAAA==&#10;" path="m,l192479,r,94230l30317,94230r,417093l,511323,,xe" fillcolor="#506383" stroked="f" strokeweight="0">
                  <v:stroke miterlimit="83231f" joinstyle="miter"/>
                  <v:path arrowok="t" textboxrect="0,0,192479,511323"/>
                </v:shape>
                <v:shape id="Shape 55" o:spid="_x0000_s1076" style="position:absolute;left:85835;top:13362;width:2673;height:1249;visibility:visible;mso-wrap-style:square;v-text-anchor:top" coordsize="267350,124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e8cA&#10;AADjAAAADwAAAGRycy9kb3ducmV2LnhtbERP3UrDMBS+F3yHcATvXNrKfqjLxijKRBB0+gDH5pgU&#10;m5Osybr69kYQvDzf/1lvJ9eLkYbYeVZQzgoQxK3XHRsF728PNysQMSFr7D2Tgm+KsN1cXqyx1v7M&#10;rzQekhE5hGONCmxKoZYytpYcxpkPxJn79IPDlM/BSD3gOYe7XlZFsZAOO84NFgM1ltqvw8kpuDfm&#10;4/j8NIZQzW1zu29eaDkZpa6vpt0diERT+hf/uR91nl/Mq1VZlYsl/P6UAZ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UXXvHAAAA4wAAAA8AAAAAAAAAAAAAAAAAmAIAAGRy&#10;cy9kb3ducmV2LnhtbFBLBQYAAAAABAAEAPUAAACMAwAAAAA=&#10;" path="m,l77432,v,16070,4989,28977,14973,38714c102387,48456,115902,53326,132945,53326v17046,,30679,-4870,40906,-14612c184079,28977,189436,16070,189922,r77428,c266865,37987,254203,68298,229367,90943v-24836,22643,-56733,33966,-95692,33966c94719,124909,62820,113586,37987,90943,13150,68298,490,37987,,xe" fillcolor="#506383" stroked="f" strokeweight="0">
                  <v:stroke miterlimit="83231f" joinstyle="miter"/>
                  <v:path arrowok="t" textboxrect="0,0,267350,124909"/>
                </v:shape>
                <v:shape id="Shape 56" o:spid="_x0000_s1077" style="position:absolute;left:77577;top:7569;width:2706;height:5142;visibility:visible;mso-wrap-style:square;v-text-anchor:top" coordsize="270635,514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/NbMsA&#10;AADjAAAADwAAAGRycy9kb3ducmV2LnhtbESPT0sDMRDF74LfIYzgzSa70lLWpkUFwYMI3fagt2Ez&#10;+wc3kyVJ2+23dw6Cx5n35r3fbHazH9WZYhoCWygWBhRxE9zAnYXj4e1hDSplZIdjYLJwpQS77e3N&#10;BisXLrync507JSGcKrTQ5zxVWqemJ49pESZi0doQPWYZY6ddxIuE+1GXxqy0x4GloceJXntqfuqT&#10;t/Btynw0j9fl/BXrj5f9qf08+Nba+7v5+QlUpjn/m/+u353gm2W5LspiJdDykyxAb3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JP81sywAAAOMAAAAPAAAAAAAAAAAAAAAAAJgC&#10;AABkcnMvZG93bnJldi54bWxQSwUGAAAAAAQABAD1AAAAkAMAAAAA&#10;" path="m,l51496,,270635,514246r-111759,l108473,395911,,395911,,308985r74871,l365,131483,,132344,,xe" fillcolor="#506383" stroked="f" strokeweight="0">
                  <v:stroke miterlimit="83231f" joinstyle="miter"/>
                  <v:path arrowok="t" textboxrect="0,0,270635,514246"/>
                </v:shape>
                <v:shape id="Shape 307" o:spid="_x0000_s1078" style="position:absolute;left:77577;top:307;width:449;height:5113;visibility:visible;mso-wrap-style:square;v-text-anchor:top" coordsize="44925,51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ERW8kA&#10;AADjAAAADwAAAGRycy9kb3ducmV2LnhtbERPS2vCQBC+F/oflil4q5tEtBpdRWoLbU+tD9DbkB2T&#10;0Oxs2N3G+O/dQqHH+d6zWPWmER05X1tWkA4TEMSF1TWXCva718cpCB+QNTaWScGVPKyW93cLzLW9&#10;8Bd121CKGMI+RwVVCG0upS8qMuiHtiWO3Nk6gyGerpTa4SWGm0ZmSTKRBmuODRW29FxR8b39MQrq&#10;p+5zZDaHj/XLno7HzfjkO/eu1OChX89BBOrDv/jP/abj/GScTdMsnczg96cIgFze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9ERW8kAAADjAAAADwAAAAAAAAAAAAAAAACYAgAA&#10;ZHJzL2Rvd25yZXYueG1sUEsFBgAAAAAEAAQA9QAAAI4DAAAAAA==&#10;" path="m,l44925,r,511322l,511322,,e" fillcolor="#506383" stroked="f" strokeweight="0">
                  <v:stroke miterlimit="83231f" joinstyle="miter"/>
                  <v:path arrowok="t" textboxrect="0,0,44925,511322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sectPr w:rsidR="00690BCC" w:rsidRPr="0015167A" w:rsidSect="00550E4F">
      <w:pgSz w:w="11906" w:h="16838"/>
      <w:pgMar w:top="426" w:right="851" w:bottom="776" w:left="1134" w:header="425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2ADDF2" w14:textId="77777777" w:rsidR="007361BB" w:rsidRDefault="007361BB">
      <w:pPr>
        <w:spacing w:line="240" w:lineRule="auto"/>
      </w:pPr>
      <w:r>
        <w:separator/>
      </w:r>
    </w:p>
  </w:endnote>
  <w:endnote w:type="continuationSeparator" w:id="0">
    <w:p w14:paraId="64D591AD" w14:textId="77777777" w:rsidR="007361BB" w:rsidRDefault="007361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C860D" w14:textId="77777777" w:rsidR="007361BB" w:rsidRDefault="007361BB">
      <w:pPr>
        <w:spacing w:line="240" w:lineRule="auto"/>
      </w:pPr>
      <w:r>
        <w:separator/>
      </w:r>
    </w:p>
  </w:footnote>
  <w:footnote w:type="continuationSeparator" w:id="0">
    <w:p w14:paraId="7E88B6D5" w14:textId="77777777" w:rsidR="007361BB" w:rsidRDefault="007361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  <w:sz w:val="26"/>
        <w:szCs w:val="26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  <w:sz w:val="26"/>
        <w:szCs w:val="26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  <w:sz w:val="26"/>
        <w:szCs w:val="26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29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9A436D9"/>
    <w:multiLevelType w:val="hybridMultilevel"/>
    <w:tmpl w:val="E3EED010"/>
    <w:lvl w:ilvl="0" w:tplc="AE384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A1BFE"/>
    <w:multiLevelType w:val="multilevel"/>
    <w:tmpl w:val="323A46A6"/>
    <w:lvl w:ilvl="0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15"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41D2666A"/>
    <w:multiLevelType w:val="hybridMultilevel"/>
    <w:tmpl w:val="8EA60078"/>
    <w:lvl w:ilvl="0" w:tplc="AE384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2B97FFA"/>
    <w:multiLevelType w:val="multilevel"/>
    <w:tmpl w:val="E9120C9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8E653C1"/>
    <w:multiLevelType w:val="hybridMultilevel"/>
    <w:tmpl w:val="D5CEBCB0"/>
    <w:lvl w:ilvl="0" w:tplc="AE384914">
      <w:start w:val="1"/>
      <w:numFmt w:val="bullet"/>
      <w:lvlText w:val="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9" w15:restartNumberingAfterBreak="0">
    <w:nsid w:val="4BE60E72"/>
    <w:multiLevelType w:val="hybridMultilevel"/>
    <w:tmpl w:val="DA78CC84"/>
    <w:lvl w:ilvl="0" w:tplc="AE3849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DCF09DA"/>
    <w:multiLevelType w:val="hybridMultilevel"/>
    <w:tmpl w:val="20920BDA"/>
    <w:lvl w:ilvl="0" w:tplc="AE3849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E4C5B97"/>
    <w:multiLevelType w:val="hybridMultilevel"/>
    <w:tmpl w:val="56F44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203E3"/>
    <w:multiLevelType w:val="hybridMultilevel"/>
    <w:tmpl w:val="84F64504"/>
    <w:lvl w:ilvl="0" w:tplc="AE384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033975"/>
    <w:multiLevelType w:val="hybridMultilevel"/>
    <w:tmpl w:val="089228CA"/>
    <w:lvl w:ilvl="0" w:tplc="AE384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5"/>
  </w:num>
  <w:num w:numId="7">
    <w:abstractNumId w:val="10"/>
  </w:num>
  <w:num w:numId="8">
    <w:abstractNumId w:val="4"/>
  </w:num>
  <w:num w:numId="9">
    <w:abstractNumId w:val="9"/>
  </w:num>
  <w:num w:numId="10">
    <w:abstractNumId w:val="6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443"/>
    <w:rsid w:val="00031195"/>
    <w:rsid w:val="00050DC3"/>
    <w:rsid w:val="000934A2"/>
    <w:rsid w:val="000B0C6E"/>
    <w:rsid w:val="000C05C1"/>
    <w:rsid w:val="000C3D65"/>
    <w:rsid w:val="000E1C32"/>
    <w:rsid w:val="000E4818"/>
    <w:rsid w:val="000E6646"/>
    <w:rsid w:val="000F15F3"/>
    <w:rsid w:val="000F53F0"/>
    <w:rsid w:val="001243B9"/>
    <w:rsid w:val="00131784"/>
    <w:rsid w:val="00146074"/>
    <w:rsid w:val="0015167A"/>
    <w:rsid w:val="00156B1D"/>
    <w:rsid w:val="00156BB9"/>
    <w:rsid w:val="0016453B"/>
    <w:rsid w:val="00174919"/>
    <w:rsid w:val="00193BB8"/>
    <w:rsid w:val="001B260D"/>
    <w:rsid w:val="001C672E"/>
    <w:rsid w:val="001D203B"/>
    <w:rsid w:val="001E1C38"/>
    <w:rsid w:val="001E620C"/>
    <w:rsid w:val="001F3A0E"/>
    <w:rsid w:val="001F5013"/>
    <w:rsid w:val="001F6664"/>
    <w:rsid w:val="00200507"/>
    <w:rsid w:val="00221021"/>
    <w:rsid w:val="00250394"/>
    <w:rsid w:val="00257707"/>
    <w:rsid w:val="002675E9"/>
    <w:rsid w:val="00270A8C"/>
    <w:rsid w:val="00284123"/>
    <w:rsid w:val="0029620D"/>
    <w:rsid w:val="002B114F"/>
    <w:rsid w:val="002C4C47"/>
    <w:rsid w:val="002C75D4"/>
    <w:rsid w:val="002F025D"/>
    <w:rsid w:val="00312DE6"/>
    <w:rsid w:val="00324C3B"/>
    <w:rsid w:val="00346CEA"/>
    <w:rsid w:val="00363B0F"/>
    <w:rsid w:val="00366A7A"/>
    <w:rsid w:val="003707C0"/>
    <w:rsid w:val="00371473"/>
    <w:rsid w:val="00386C9E"/>
    <w:rsid w:val="00387640"/>
    <w:rsid w:val="00390020"/>
    <w:rsid w:val="003A5394"/>
    <w:rsid w:val="003B7003"/>
    <w:rsid w:val="003C2A7A"/>
    <w:rsid w:val="003C543B"/>
    <w:rsid w:val="003C797B"/>
    <w:rsid w:val="003D33AA"/>
    <w:rsid w:val="003D3A05"/>
    <w:rsid w:val="003D7039"/>
    <w:rsid w:val="003E42D0"/>
    <w:rsid w:val="003E4D5A"/>
    <w:rsid w:val="003E5656"/>
    <w:rsid w:val="003F0AA5"/>
    <w:rsid w:val="003F7A93"/>
    <w:rsid w:val="00404498"/>
    <w:rsid w:val="00423C53"/>
    <w:rsid w:val="0043032C"/>
    <w:rsid w:val="004476D1"/>
    <w:rsid w:val="004578BE"/>
    <w:rsid w:val="004746E4"/>
    <w:rsid w:val="004778B5"/>
    <w:rsid w:val="00484F29"/>
    <w:rsid w:val="00492254"/>
    <w:rsid w:val="004A25EE"/>
    <w:rsid w:val="004C6998"/>
    <w:rsid w:val="004E5069"/>
    <w:rsid w:val="004F2DF6"/>
    <w:rsid w:val="00514814"/>
    <w:rsid w:val="00514BE1"/>
    <w:rsid w:val="0052198E"/>
    <w:rsid w:val="00550E4F"/>
    <w:rsid w:val="00561995"/>
    <w:rsid w:val="005640DB"/>
    <w:rsid w:val="0056774C"/>
    <w:rsid w:val="00590A7A"/>
    <w:rsid w:val="00591CE1"/>
    <w:rsid w:val="005972C7"/>
    <w:rsid w:val="005B73DB"/>
    <w:rsid w:val="005B74D1"/>
    <w:rsid w:val="005D34EB"/>
    <w:rsid w:val="005D3BDF"/>
    <w:rsid w:val="005E1628"/>
    <w:rsid w:val="005E32C9"/>
    <w:rsid w:val="005E6A29"/>
    <w:rsid w:val="005F32BF"/>
    <w:rsid w:val="00624B67"/>
    <w:rsid w:val="006261BE"/>
    <w:rsid w:val="00627B9F"/>
    <w:rsid w:val="0063071E"/>
    <w:rsid w:val="00633914"/>
    <w:rsid w:val="00646B3D"/>
    <w:rsid w:val="00647730"/>
    <w:rsid w:val="006508D7"/>
    <w:rsid w:val="00653243"/>
    <w:rsid w:val="00672FAF"/>
    <w:rsid w:val="00684AAE"/>
    <w:rsid w:val="00690BCC"/>
    <w:rsid w:val="00695F19"/>
    <w:rsid w:val="006B6529"/>
    <w:rsid w:val="006C7325"/>
    <w:rsid w:val="006D4557"/>
    <w:rsid w:val="006D544B"/>
    <w:rsid w:val="006E45C0"/>
    <w:rsid w:val="006F7E7A"/>
    <w:rsid w:val="0073142C"/>
    <w:rsid w:val="007361BB"/>
    <w:rsid w:val="00740266"/>
    <w:rsid w:val="0075728A"/>
    <w:rsid w:val="00763BCD"/>
    <w:rsid w:val="007658FF"/>
    <w:rsid w:val="00772D1F"/>
    <w:rsid w:val="007818DF"/>
    <w:rsid w:val="00784EEF"/>
    <w:rsid w:val="007B2DD1"/>
    <w:rsid w:val="007C1237"/>
    <w:rsid w:val="007C3686"/>
    <w:rsid w:val="007C57E5"/>
    <w:rsid w:val="007D7C9E"/>
    <w:rsid w:val="007F4236"/>
    <w:rsid w:val="00801443"/>
    <w:rsid w:val="008021B7"/>
    <w:rsid w:val="00802E79"/>
    <w:rsid w:val="00841580"/>
    <w:rsid w:val="0085097C"/>
    <w:rsid w:val="008603C6"/>
    <w:rsid w:val="00863E32"/>
    <w:rsid w:val="00884282"/>
    <w:rsid w:val="008A18BE"/>
    <w:rsid w:val="008A1C53"/>
    <w:rsid w:val="008A54C5"/>
    <w:rsid w:val="008B707D"/>
    <w:rsid w:val="008D43B9"/>
    <w:rsid w:val="008E0D40"/>
    <w:rsid w:val="0091310F"/>
    <w:rsid w:val="009160C2"/>
    <w:rsid w:val="009830F1"/>
    <w:rsid w:val="00984658"/>
    <w:rsid w:val="0099676B"/>
    <w:rsid w:val="009A35C9"/>
    <w:rsid w:val="009E5368"/>
    <w:rsid w:val="009F4FDC"/>
    <w:rsid w:val="00A0140B"/>
    <w:rsid w:val="00A111D7"/>
    <w:rsid w:val="00A257C7"/>
    <w:rsid w:val="00A32EE3"/>
    <w:rsid w:val="00A3642C"/>
    <w:rsid w:val="00A479D6"/>
    <w:rsid w:val="00A947AB"/>
    <w:rsid w:val="00A95321"/>
    <w:rsid w:val="00AA441A"/>
    <w:rsid w:val="00AD0425"/>
    <w:rsid w:val="00AF56AE"/>
    <w:rsid w:val="00B209A9"/>
    <w:rsid w:val="00B3505E"/>
    <w:rsid w:val="00B50DBA"/>
    <w:rsid w:val="00B51967"/>
    <w:rsid w:val="00B6363D"/>
    <w:rsid w:val="00B63E13"/>
    <w:rsid w:val="00B86BE7"/>
    <w:rsid w:val="00B92AB5"/>
    <w:rsid w:val="00B94EB8"/>
    <w:rsid w:val="00B95D49"/>
    <w:rsid w:val="00B96426"/>
    <w:rsid w:val="00BA23F6"/>
    <w:rsid w:val="00BA6582"/>
    <w:rsid w:val="00BB232E"/>
    <w:rsid w:val="00BD1C45"/>
    <w:rsid w:val="00BE3EA4"/>
    <w:rsid w:val="00BF2C6F"/>
    <w:rsid w:val="00C11769"/>
    <w:rsid w:val="00C24FAF"/>
    <w:rsid w:val="00C3339D"/>
    <w:rsid w:val="00C42751"/>
    <w:rsid w:val="00C456A6"/>
    <w:rsid w:val="00C77ACC"/>
    <w:rsid w:val="00C87805"/>
    <w:rsid w:val="00CA16D9"/>
    <w:rsid w:val="00CA30E4"/>
    <w:rsid w:val="00CD4DC3"/>
    <w:rsid w:val="00CE2AF9"/>
    <w:rsid w:val="00CF3D75"/>
    <w:rsid w:val="00D16976"/>
    <w:rsid w:val="00D32527"/>
    <w:rsid w:val="00D6144E"/>
    <w:rsid w:val="00D93FE2"/>
    <w:rsid w:val="00DB44D8"/>
    <w:rsid w:val="00DB61E6"/>
    <w:rsid w:val="00DC027F"/>
    <w:rsid w:val="00DF6501"/>
    <w:rsid w:val="00E10E27"/>
    <w:rsid w:val="00E27628"/>
    <w:rsid w:val="00E40035"/>
    <w:rsid w:val="00E5375C"/>
    <w:rsid w:val="00E62543"/>
    <w:rsid w:val="00E80687"/>
    <w:rsid w:val="00E8708C"/>
    <w:rsid w:val="00EE015F"/>
    <w:rsid w:val="00EE71D7"/>
    <w:rsid w:val="00EF1563"/>
    <w:rsid w:val="00F27092"/>
    <w:rsid w:val="00F61EAD"/>
    <w:rsid w:val="00F62065"/>
    <w:rsid w:val="00F74115"/>
    <w:rsid w:val="00F849B6"/>
    <w:rsid w:val="00FA1516"/>
    <w:rsid w:val="00FA2D1E"/>
    <w:rsid w:val="00FC41A0"/>
    <w:rsid w:val="00FC427D"/>
    <w:rsid w:val="00FC7C69"/>
    <w:rsid w:val="00FF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4FD896"/>
  <w15:docId w15:val="{BBDA841E-7FF7-4740-A42A-E5B539E1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  <w:ind w:firstLine="709"/>
      <w:jc w:val="both"/>
    </w:pPr>
    <w:rPr>
      <w:rFonts w:eastAsia="Calibri"/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1"/>
    <w:qFormat/>
    <w:rsid w:val="00C42751"/>
    <w:pPr>
      <w:keepNext/>
      <w:keepLines/>
      <w:suppressAutoHyphens w:val="0"/>
      <w:spacing w:before="48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  <w:sz w:val="26"/>
      <w:szCs w:val="26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  <w:bCs/>
    </w:rPr>
  </w:style>
  <w:style w:type="character" w:customStyle="1" w:styleId="a5">
    <w:name w:val="Верхний колонтитул Знак"/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Нижний колонтитул Знак"/>
    <w:rPr>
      <w:rFonts w:ascii="Times New Roman" w:eastAsia="Calibri" w:hAnsi="Times New Roman" w:cs="Times New Roman"/>
      <w:sz w:val="28"/>
      <w:szCs w:val="28"/>
    </w:rPr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a7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Lucida Sans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customStyle="1" w:styleId="2">
    <w:name w:val="Заголовок2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4">
    <w:name w:val="Без интервала1"/>
    <w:basedOn w:val="a"/>
    <w:pPr>
      <w:ind w:firstLine="0"/>
      <w:jc w:val="left"/>
    </w:pPr>
    <w:rPr>
      <w:rFonts w:ascii="Cambria" w:eastAsia="MS Mincho" w:hAnsi="Cambria" w:cs="Cambria"/>
      <w:sz w:val="20"/>
      <w:szCs w:val="20"/>
    </w:rPr>
  </w:style>
  <w:style w:type="paragraph" w:customStyle="1" w:styleId="15">
    <w:name w:val="Обычный (Интернет)1"/>
    <w:basedOn w:val="a"/>
    <w:rPr>
      <w:sz w:val="24"/>
      <w:szCs w:val="24"/>
    </w:rPr>
  </w:style>
  <w:style w:type="paragraph" w:customStyle="1" w:styleId="16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0">
    <w:name w:val="Без интервала2"/>
    <w:basedOn w:val="a"/>
    <w:rsid w:val="001D203B"/>
    <w:pPr>
      <w:ind w:firstLine="0"/>
      <w:jc w:val="left"/>
    </w:pPr>
    <w:rPr>
      <w:rFonts w:ascii="Cambria" w:eastAsia="MS Mincho" w:hAnsi="Cambria" w:cs="Cambria"/>
      <w:sz w:val="20"/>
      <w:szCs w:val="20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7658FF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8A18BE"/>
    <w:pPr>
      <w:suppressAutoHyphens w:val="0"/>
      <w:spacing w:line="240" w:lineRule="auto"/>
      <w:ind w:left="720" w:firstLine="0"/>
      <w:contextualSpacing/>
      <w:jc w:val="left"/>
    </w:pPr>
    <w:rPr>
      <w:rFonts w:eastAsia="Times New Roman"/>
      <w:sz w:val="20"/>
      <w:szCs w:val="20"/>
      <w:lang w:eastAsia="ru-RU"/>
    </w:rPr>
  </w:style>
  <w:style w:type="table" w:styleId="af">
    <w:name w:val="Table Grid"/>
    <w:basedOn w:val="a1"/>
    <w:uiPriority w:val="59"/>
    <w:qFormat/>
    <w:rsid w:val="0063071E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sid w:val="00C427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18">
    <w:name w:val="Обычный1"/>
    <w:rsid w:val="007818DF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af0">
    <w:name w:val="Balloon Text"/>
    <w:basedOn w:val="a"/>
    <w:link w:val="19"/>
    <w:uiPriority w:val="99"/>
    <w:semiHidden/>
    <w:unhideWhenUsed/>
    <w:rsid w:val="00B636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"/>
    <w:basedOn w:val="a0"/>
    <w:link w:val="af0"/>
    <w:uiPriority w:val="99"/>
    <w:semiHidden/>
    <w:rsid w:val="00B6363D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4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ivanov_ii@yandex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13021</CharactersWithSpaces>
  <SharedDoc>false</SharedDoc>
  <HLinks>
    <vt:vector size="6" baseType="variant"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mailto:ufofnpr@gmail.com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Дюжиков Сергей Александрович</dc:creator>
  <cp:keywords/>
  <dc:description/>
  <cp:lastModifiedBy>Станислав Евгеньевич Гордеев</cp:lastModifiedBy>
  <cp:revision>9</cp:revision>
  <cp:lastPrinted>2026-06-03T10:11:00Z</cp:lastPrinted>
  <dcterms:created xsi:type="dcterms:W3CDTF">2026-05-13T07:55:00Z</dcterms:created>
  <dcterms:modified xsi:type="dcterms:W3CDTF">2026-06-06T09:19:00Z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